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7ED5A" w14:textId="77777777" w:rsidR="00E30DB4" w:rsidRDefault="0012676D" w:rsidP="00E30DB4">
      <w:pPr>
        <w:spacing w:line="240" w:lineRule="atLeast"/>
        <w:jc w:val="center"/>
        <w:rPr>
          <w:rFonts w:ascii="Arial" w:hAnsi="Arial"/>
          <w:sz w:val="24"/>
        </w:rPr>
      </w:pPr>
      <w:r>
        <w:rPr>
          <w:rFonts w:ascii="Arial" w:hAnsi="Arial"/>
          <w:sz w:val="24"/>
        </w:rPr>
        <w:t xml:space="preserve">   </w:t>
      </w:r>
      <w:r w:rsidR="00E30DB4" w:rsidRPr="00E30DB4">
        <w:rPr>
          <w:rFonts w:ascii="Arial" w:hAnsi="Arial"/>
          <w:sz w:val="24"/>
        </w:rPr>
        <w:object w:dxaOrig="1321" w:dyaOrig="1441" w14:anchorId="421148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66pt" o:ole="" fillcolor="window">
            <v:imagedata r:id="rId5" o:title=""/>
          </v:shape>
          <o:OLEObject Type="Embed" ProgID="Word.Picture.8" ShapeID="_x0000_i1025" DrawAspect="Content" ObjectID="_1815205872" r:id="rId6"/>
        </w:object>
      </w:r>
    </w:p>
    <w:p w14:paraId="2FE9663F" w14:textId="77777777" w:rsidR="00E30DB4" w:rsidRDefault="00E30DB4" w:rsidP="002E1F33">
      <w:pPr>
        <w:spacing w:line="240" w:lineRule="atLeast"/>
        <w:jc w:val="center"/>
        <w:rPr>
          <w:b/>
          <w:bCs/>
          <w:sz w:val="32"/>
          <w:szCs w:val="32"/>
        </w:rPr>
      </w:pPr>
    </w:p>
    <w:p w14:paraId="28043C7B" w14:textId="77777777" w:rsidR="002E1F33" w:rsidRDefault="00E30DB4" w:rsidP="002E1F33">
      <w:pPr>
        <w:spacing w:line="240" w:lineRule="atLeast"/>
        <w:jc w:val="center"/>
        <w:rPr>
          <w:b/>
          <w:bCs/>
          <w:sz w:val="32"/>
          <w:szCs w:val="32"/>
        </w:rPr>
      </w:pPr>
      <w:r>
        <w:rPr>
          <w:b/>
          <w:bCs/>
          <w:sz w:val="32"/>
          <w:szCs w:val="32"/>
        </w:rPr>
        <w:t>АД</w:t>
      </w:r>
      <w:r w:rsidR="002E1F33" w:rsidRPr="00E74BBB">
        <w:rPr>
          <w:b/>
          <w:bCs/>
          <w:sz w:val="32"/>
          <w:szCs w:val="32"/>
        </w:rPr>
        <w:t xml:space="preserve">МИНИСТРАЦИЯ </w:t>
      </w:r>
    </w:p>
    <w:p w14:paraId="4590F9FF" w14:textId="77777777" w:rsidR="002E1F33" w:rsidRPr="00E74BBB" w:rsidRDefault="002E1F33" w:rsidP="002E1F33">
      <w:pPr>
        <w:spacing w:line="240" w:lineRule="atLeast"/>
        <w:jc w:val="center"/>
        <w:rPr>
          <w:b/>
          <w:bCs/>
          <w:sz w:val="32"/>
          <w:szCs w:val="32"/>
        </w:rPr>
      </w:pPr>
      <w:r>
        <w:rPr>
          <w:b/>
          <w:bCs/>
          <w:sz w:val="32"/>
          <w:szCs w:val="32"/>
        </w:rPr>
        <w:t>МАРЕВСКОГО МУНИЦИПАЛЬНОГО ОКРУГА</w:t>
      </w:r>
    </w:p>
    <w:p w14:paraId="65D39822" w14:textId="77777777" w:rsidR="002E1F33" w:rsidRDefault="002E1F33" w:rsidP="002E1F33">
      <w:pPr>
        <w:tabs>
          <w:tab w:val="left" w:pos="3060"/>
        </w:tabs>
        <w:spacing w:line="240" w:lineRule="atLeast"/>
        <w:jc w:val="center"/>
        <w:rPr>
          <w:b/>
        </w:rPr>
      </w:pPr>
    </w:p>
    <w:p w14:paraId="01802ACB" w14:textId="77777777" w:rsidR="002E1F33" w:rsidRPr="00BA6F84" w:rsidRDefault="008D4136" w:rsidP="002E1F33">
      <w:pPr>
        <w:tabs>
          <w:tab w:val="left" w:pos="3060"/>
        </w:tabs>
        <w:spacing w:line="240" w:lineRule="atLeast"/>
        <w:jc w:val="center"/>
        <w:rPr>
          <w:sz w:val="32"/>
          <w:szCs w:val="32"/>
        </w:rPr>
      </w:pPr>
      <w:r>
        <w:rPr>
          <w:sz w:val="32"/>
          <w:szCs w:val="32"/>
        </w:rPr>
        <w:t>П О С Т А Н О В Л Е Н И Е</w:t>
      </w:r>
    </w:p>
    <w:p w14:paraId="2CF66A71" w14:textId="77777777" w:rsidR="002E1F33" w:rsidRPr="00BA6F84" w:rsidRDefault="00A81660" w:rsidP="002E1F33">
      <w:pPr>
        <w:tabs>
          <w:tab w:val="left" w:pos="3060"/>
        </w:tabs>
        <w:spacing w:before="480"/>
        <w:jc w:val="center"/>
        <w:rPr>
          <w:sz w:val="28"/>
          <w:szCs w:val="28"/>
        </w:rPr>
      </w:pPr>
      <w:r>
        <w:rPr>
          <w:sz w:val="28"/>
          <w:szCs w:val="28"/>
        </w:rPr>
        <w:t xml:space="preserve">   </w:t>
      </w:r>
      <w:bookmarkStart w:id="0" w:name="дата"/>
      <w:bookmarkEnd w:id="0"/>
      <w:r w:rsidR="008D6DDB">
        <w:rPr>
          <w:sz w:val="28"/>
          <w:szCs w:val="28"/>
        </w:rPr>
        <w:t xml:space="preserve"> </w:t>
      </w:r>
      <w:r>
        <w:rPr>
          <w:sz w:val="28"/>
          <w:szCs w:val="28"/>
        </w:rPr>
        <w:t>№</w:t>
      </w:r>
      <w:r w:rsidR="002E1F33">
        <w:rPr>
          <w:sz w:val="28"/>
          <w:szCs w:val="28"/>
        </w:rPr>
        <w:t xml:space="preserve">  </w:t>
      </w:r>
      <w:bookmarkStart w:id="1" w:name="номер"/>
      <w:bookmarkEnd w:id="1"/>
      <w:r>
        <w:rPr>
          <w:sz w:val="28"/>
          <w:szCs w:val="28"/>
        </w:rPr>
        <w:t xml:space="preserve"> </w:t>
      </w:r>
      <w:r w:rsidR="002E1F33">
        <w:rPr>
          <w:sz w:val="28"/>
          <w:szCs w:val="28"/>
        </w:rPr>
        <w:t xml:space="preserve"> </w:t>
      </w:r>
    </w:p>
    <w:p w14:paraId="045E297A" w14:textId="77777777" w:rsidR="002E1F33" w:rsidRDefault="002E1F33" w:rsidP="002E1F33">
      <w:pPr>
        <w:tabs>
          <w:tab w:val="left" w:pos="3060"/>
        </w:tabs>
        <w:spacing w:before="480"/>
        <w:jc w:val="center"/>
        <w:rPr>
          <w:sz w:val="28"/>
          <w:szCs w:val="28"/>
        </w:rPr>
      </w:pPr>
      <w:r>
        <w:rPr>
          <w:sz w:val="28"/>
          <w:szCs w:val="28"/>
        </w:rPr>
        <w:t xml:space="preserve">с. </w:t>
      </w:r>
      <w:r w:rsidRPr="00BA6F84">
        <w:rPr>
          <w:sz w:val="28"/>
          <w:szCs w:val="28"/>
        </w:rPr>
        <w:t>Марёво</w:t>
      </w:r>
    </w:p>
    <w:p w14:paraId="2B69E3AF" w14:textId="77777777" w:rsidR="00263561" w:rsidRPr="00263561" w:rsidRDefault="00263561" w:rsidP="00263561">
      <w:pPr>
        <w:pStyle w:val="ConsPlusNormal"/>
        <w:jc w:val="center"/>
        <w:outlineLvl w:val="0"/>
        <w:rPr>
          <w:rFonts w:ascii="Times New Roman" w:hAnsi="Times New Roman" w:cs="Times New Roman"/>
          <w:sz w:val="28"/>
          <w:szCs w:val="28"/>
        </w:rPr>
      </w:pPr>
    </w:p>
    <w:p w14:paraId="18506ECE" w14:textId="6928C612" w:rsidR="00F97276" w:rsidRPr="00FC44FB" w:rsidRDefault="00F97276" w:rsidP="008B153C">
      <w:pPr>
        <w:jc w:val="center"/>
        <w:rPr>
          <w:b/>
          <w:sz w:val="28"/>
          <w:szCs w:val="28"/>
        </w:rPr>
      </w:pPr>
      <w:bookmarkStart w:id="2" w:name="bookmark1"/>
      <w:r>
        <w:rPr>
          <w:b/>
          <w:sz w:val="28"/>
          <w:szCs w:val="28"/>
        </w:rPr>
        <w:t xml:space="preserve"> </w:t>
      </w:r>
      <w:r w:rsidR="00973FDA" w:rsidRPr="00973FDA">
        <w:rPr>
          <w:b/>
          <w:sz w:val="28"/>
          <w:szCs w:val="28"/>
        </w:rPr>
        <w:t xml:space="preserve">О внесении изменений в Административный регламент </w:t>
      </w:r>
      <w:r w:rsidR="006B128F" w:rsidRPr="006B128F">
        <w:rPr>
          <w:b/>
          <w:sz w:val="28"/>
          <w:szCs w:val="28"/>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учреждениях, расположенных на территории Марёвского муниципального округа»</w:t>
      </w:r>
    </w:p>
    <w:bookmarkEnd w:id="2"/>
    <w:p w14:paraId="60B795D6" w14:textId="77777777" w:rsidR="00263561" w:rsidRPr="00205DC7" w:rsidRDefault="00263561" w:rsidP="00263561">
      <w:pPr>
        <w:pStyle w:val="25"/>
        <w:keepNext/>
        <w:keepLines/>
        <w:shd w:val="clear" w:color="auto" w:fill="auto"/>
        <w:spacing w:before="0" w:line="260" w:lineRule="exact"/>
        <w:ind w:left="360"/>
        <w:jc w:val="center"/>
        <w:rPr>
          <w:b/>
          <w:sz w:val="28"/>
          <w:szCs w:val="28"/>
        </w:rPr>
      </w:pPr>
    </w:p>
    <w:p w14:paraId="7DFC0F63" w14:textId="77777777" w:rsidR="008D21B6" w:rsidRPr="00834406" w:rsidRDefault="00263561" w:rsidP="008D21B6">
      <w:pPr>
        <w:jc w:val="both"/>
        <w:rPr>
          <w:b/>
          <w:bCs/>
          <w:sz w:val="28"/>
          <w:szCs w:val="28"/>
        </w:rPr>
      </w:pPr>
      <w:r w:rsidRPr="00B543DA">
        <w:rPr>
          <w:sz w:val="28"/>
        </w:rPr>
        <w:tab/>
      </w:r>
      <w:r w:rsidR="008D21B6">
        <w:rPr>
          <w:sz w:val="28"/>
        </w:rPr>
        <w:t>На основании</w:t>
      </w:r>
      <w:r w:rsidR="008D21B6" w:rsidRPr="008B153C">
        <w:rPr>
          <w:sz w:val="28"/>
        </w:rPr>
        <w:t xml:space="preserve"> Федеральн</w:t>
      </w:r>
      <w:r w:rsidR="008D21B6">
        <w:rPr>
          <w:sz w:val="28"/>
        </w:rPr>
        <w:t>ого</w:t>
      </w:r>
      <w:r w:rsidR="008D21B6" w:rsidRPr="008B153C">
        <w:rPr>
          <w:sz w:val="28"/>
        </w:rPr>
        <w:t xml:space="preserve"> закон</w:t>
      </w:r>
      <w:r w:rsidR="008D21B6">
        <w:rPr>
          <w:sz w:val="28"/>
        </w:rPr>
        <w:t>а</w:t>
      </w:r>
      <w:r w:rsidR="008D21B6" w:rsidRPr="008B153C">
        <w:rPr>
          <w:sz w:val="28"/>
        </w:rPr>
        <w:t xml:space="preserve"> от </w:t>
      </w:r>
      <w:r w:rsidR="008D21B6">
        <w:rPr>
          <w:sz w:val="28"/>
        </w:rPr>
        <w:t>26</w:t>
      </w:r>
      <w:r w:rsidR="008D21B6" w:rsidRPr="008B153C">
        <w:rPr>
          <w:sz w:val="28"/>
        </w:rPr>
        <w:t xml:space="preserve"> декабря 20</w:t>
      </w:r>
      <w:r w:rsidR="008D21B6">
        <w:rPr>
          <w:sz w:val="28"/>
        </w:rPr>
        <w:t>24</w:t>
      </w:r>
      <w:r w:rsidR="008D21B6" w:rsidRPr="008B153C">
        <w:rPr>
          <w:sz w:val="28"/>
        </w:rPr>
        <w:t xml:space="preserve"> года № </w:t>
      </w:r>
      <w:r w:rsidR="008D21B6">
        <w:rPr>
          <w:sz w:val="28"/>
        </w:rPr>
        <w:t>494</w:t>
      </w:r>
      <w:r w:rsidR="008D21B6" w:rsidRPr="008B153C">
        <w:rPr>
          <w:sz w:val="28"/>
        </w:rPr>
        <w:t>-ФЗ «</w:t>
      </w:r>
      <w:r w:rsidR="008D21B6" w:rsidRPr="00A34409">
        <w:rPr>
          <w:sz w:val="28"/>
        </w:rPr>
        <w:t>О внесении изменений в отдельные законодательные акты Российской Федерации</w:t>
      </w:r>
      <w:r w:rsidR="008D21B6" w:rsidRPr="008B153C">
        <w:rPr>
          <w:sz w:val="28"/>
        </w:rPr>
        <w:t xml:space="preserve">», </w:t>
      </w:r>
      <w:r w:rsidR="008D21B6" w:rsidRPr="00834406">
        <w:rPr>
          <w:sz w:val="28"/>
          <w:szCs w:val="28"/>
        </w:rPr>
        <w:t xml:space="preserve">Администрация Марёвского муниципального округа </w:t>
      </w:r>
      <w:r w:rsidR="008D21B6" w:rsidRPr="008B153C">
        <w:rPr>
          <w:b/>
          <w:bCs/>
          <w:sz w:val="32"/>
          <w:szCs w:val="32"/>
        </w:rPr>
        <w:t>ПОСТАНОВЛЯЕТ:</w:t>
      </w:r>
    </w:p>
    <w:p w14:paraId="49CBA6CA" w14:textId="4E18F2D5" w:rsidR="006B128F" w:rsidRDefault="008D21B6" w:rsidP="00D12893">
      <w:pPr>
        <w:numPr>
          <w:ilvl w:val="0"/>
          <w:numId w:val="36"/>
        </w:numPr>
        <w:jc w:val="both"/>
        <w:rPr>
          <w:sz w:val="28"/>
          <w:szCs w:val="28"/>
        </w:rPr>
      </w:pPr>
      <w:r w:rsidRPr="00A34409">
        <w:rPr>
          <w:sz w:val="28"/>
          <w:szCs w:val="28"/>
        </w:rPr>
        <w:t xml:space="preserve">Внести изменения в Административный регламент по предоставлению муниципальной услуги </w:t>
      </w:r>
      <w:r w:rsidRPr="00834406">
        <w:rPr>
          <w:sz w:val="28"/>
          <w:szCs w:val="28"/>
        </w:rPr>
        <w:t>«</w:t>
      </w:r>
      <w:r w:rsidRPr="008D21B6">
        <w:rPr>
          <w:sz w:val="28"/>
          <w:szCs w:val="28"/>
        </w:rPr>
        <w:t>Административный регламент по предоставлению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учреждениях, расположенных на территории Марёвского муниципального округа</w:t>
      </w:r>
      <w:r w:rsidRPr="00834406">
        <w:rPr>
          <w:sz w:val="28"/>
          <w:szCs w:val="28"/>
        </w:rPr>
        <w:t>»</w:t>
      </w:r>
      <w:r>
        <w:rPr>
          <w:sz w:val="28"/>
          <w:szCs w:val="28"/>
        </w:rPr>
        <w:t xml:space="preserve">, </w:t>
      </w:r>
      <w:r w:rsidRPr="00A34409">
        <w:rPr>
          <w:sz w:val="28"/>
          <w:szCs w:val="28"/>
        </w:rPr>
        <w:t>утвержде</w:t>
      </w:r>
      <w:r>
        <w:rPr>
          <w:sz w:val="28"/>
          <w:szCs w:val="28"/>
        </w:rPr>
        <w:t>н</w:t>
      </w:r>
      <w:r w:rsidRPr="00A34409">
        <w:rPr>
          <w:sz w:val="28"/>
          <w:szCs w:val="28"/>
        </w:rPr>
        <w:t>н</w:t>
      </w:r>
      <w:r>
        <w:rPr>
          <w:sz w:val="28"/>
          <w:szCs w:val="28"/>
        </w:rPr>
        <w:t>ый</w:t>
      </w:r>
      <w:r w:rsidRPr="00A34409">
        <w:rPr>
          <w:sz w:val="28"/>
          <w:szCs w:val="28"/>
        </w:rPr>
        <w:t xml:space="preserve"> постановлением Администрации Марёвского муниципального</w:t>
      </w:r>
      <w:r>
        <w:rPr>
          <w:sz w:val="28"/>
          <w:szCs w:val="28"/>
        </w:rPr>
        <w:t xml:space="preserve"> округа от 11.09.2023 № 386</w:t>
      </w:r>
      <w:r w:rsidR="006B128F">
        <w:rPr>
          <w:sz w:val="28"/>
          <w:szCs w:val="28"/>
        </w:rPr>
        <w:t xml:space="preserve"> </w:t>
      </w:r>
      <w:r w:rsidR="006B128F" w:rsidRPr="006B128F">
        <w:rPr>
          <w:sz w:val="28"/>
          <w:szCs w:val="28"/>
        </w:rPr>
        <w:t>(далее – Административный регламент</w:t>
      </w:r>
      <w:r w:rsidR="00D12893">
        <w:rPr>
          <w:sz w:val="28"/>
          <w:szCs w:val="28"/>
        </w:rPr>
        <w:t>):</w:t>
      </w:r>
    </w:p>
    <w:p w14:paraId="1CFC82AF" w14:textId="77777777" w:rsidR="00D12893" w:rsidRPr="00D12893" w:rsidRDefault="00D12893" w:rsidP="00D12893">
      <w:pPr>
        <w:pStyle w:val="17"/>
        <w:spacing w:before="0" w:after="0" w:line="240" w:lineRule="auto"/>
        <w:rPr>
          <w:rFonts w:ascii="Times New Roman" w:hAnsi="Times New Roman" w:cs="Times New Roman"/>
          <w:sz w:val="28"/>
          <w:szCs w:val="28"/>
          <w:lang w:eastAsia="ru-RU" w:bidi="ar-SA"/>
        </w:rPr>
      </w:pPr>
      <w:r w:rsidRPr="00D12893">
        <w:rPr>
          <w:rFonts w:ascii="Times New Roman" w:hAnsi="Times New Roman" w:cs="Times New Roman"/>
          <w:sz w:val="28"/>
          <w:szCs w:val="28"/>
          <w:lang w:eastAsia="ru-RU" w:bidi="ar-SA"/>
        </w:rPr>
        <w:t>1.1. Дополнить пункт 2 подпунктом 2.18. следующего содержания:</w:t>
      </w:r>
    </w:p>
    <w:p w14:paraId="1E2E2E65" w14:textId="77777777" w:rsidR="00D12893" w:rsidRPr="00D12893" w:rsidRDefault="00D12893" w:rsidP="00D12893">
      <w:pPr>
        <w:pStyle w:val="17"/>
        <w:spacing w:before="0" w:after="0" w:line="240" w:lineRule="auto"/>
        <w:rPr>
          <w:rFonts w:ascii="Times New Roman" w:hAnsi="Times New Roman" w:cs="Times New Roman"/>
          <w:sz w:val="28"/>
          <w:szCs w:val="28"/>
          <w:lang w:eastAsia="ru-RU" w:bidi="ar-SA"/>
        </w:rPr>
      </w:pPr>
      <w:r w:rsidRPr="00D12893">
        <w:rPr>
          <w:rFonts w:ascii="Times New Roman" w:hAnsi="Times New Roman" w:cs="Times New Roman"/>
          <w:sz w:val="28"/>
          <w:szCs w:val="28"/>
          <w:lang w:eastAsia="ru-RU" w:bidi="ar-SA"/>
        </w:rPr>
        <w:t>«2.18.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14:paraId="6CB6A2B8" w14:textId="77777777" w:rsidR="00D12893" w:rsidRPr="00D12893" w:rsidRDefault="00D12893" w:rsidP="00D12893">
      <w:pPr>
        <w:pStyle w:val="17"/>
        <w:spacing w:before="0" w:after="0" w:line="240" w:lineRule="auto"/>
        <w:rPr>
          <w:rFonts w:ascii="Times New Roman" w:hAnsi="Times New Roman" w:cs="Times New Roman"/>
          <w:sz w:val="28"/>
          <w:szCs w:val="28"/>
          <w:lang w:eastAsia="ru-RU" w:bidi="ar-SA"/>
        </w:rPr>
      </w:pPr>
      <w:r w:rsidRPr="00D12893">
        <w:rPr>
          <w:rFonts w:ascii="Times New Roman" w:hAnsi="Times New Roman" w:cs="Times New Roman"/>
          <w:sz w:val="28"/>
          <w:szCs w:val="28"/>
          <w:lang w:eastAsia="ru-RU" w:bidi="ar-SA"/>
        </w:rPr>
        <w:t xml:space="preserve">2.18.1. В случаях выявления заявителем в документах, являющихся результатом предоставления муниципальной услуги и (или) ошибок, заявитель представляет (направляет) в орган, предоставляющий муниципальную услугу, заявление об исправлении опечаток и (или) ошибок в </w:t>
      </w:r>
      <w:r w:rsidRPr="00D12893">
        <w:rPr>
          <w:rFonts w:ascii="Times New Roman" w:hAnsi="Times New Roman" w:cs="Times New Roman"/>
          <w:sz w:val="28"/>
          <w:szCs w:val="28"/>
          <w:lang w:eastAsia="ru-RU" w:bidi="ar-SA"/>
        </w:rPr>
        <w:lastRenderedPageBreak/>
        <w:t>документе о предоставлении муниципальной услуги (далее – заявление об исправлении опечаток и (или) ошибок) посредством личного обращения или почтовым отправлением в свободной форме. К заявлению об исправлении опечаток и (или) ошибок прилагается оригинал документа, в котором допущена опечатка и (или) ошибка. Также заявитель вправе приобщить документы, обосновывающие доводы, изложенные в заявлении об исправлении опечаток и (или) ошибок.</w:t>
      </w:r>
    </w:p>
    <w:p w14:paraId="358D585E" w14:textId="77777777" w:rsidR="00D12893" w:rsidRPr="00D12893" w:rsidRDefault="00D12893" w:rsidP="00D12893">
      <w:pPr>
        <w:pStyle w:val="17"/>
        <w:spacing w:before="0" w:after="0" w:line="240" w:lineRule="auto"/>
        <w:rPr>
          <w:rFonts w:ascii="Times New Roman" w:hAnsi="Times New Roman" w:cs="Times New Roman"/>
          <w:sz w:val="28"/>
          <w:szCs w:val="28"/>
          <w:lang w:eastAsia="ru-RU" w:bidi="ar-SA"/>
        </w:rPr>
      </w:pPr>
      <w:r w:rsidRPr="00D12893">
        <w:rPr>
          <w:rFonts w:ascii="Times New Roman" w:hAnsi="Times New Roman" w:cs="Times New Roman"/>
          <w:sz w:val="28"/>
          <w:szCs w:val="28"/>
          <w:lang w:eastAsia="ru-RU" w:bidi="ar-SA"/>
        </w:rPr>
        <w:t>Регистрация заявления об исправлении опечаток и (или) ошибок осуществляется в день его поступления либо на следующий рабочий день в случае поступления заявления об исправлении опечаток и (или) ошибок по окончании рабочего времени. В случае поступления заявления об исправлении опечаток и (или) ошибок в выходные или нерабочие дни его регистрация осуществляется в первый рабочий день, следующий за выходным или нерабочим праздничным днём.</w:t>
      </w:r>
    </w:p>
    <w:p w14:paraId="0A83DACE" w14:textId="77777777" w:rsidR="00D12893" w:rsidRPr="00D12893" w:rsidRDefault="00D12893" w:rsidP="00D12893">
      <w:pPr>
        <w:pStyle w:val="17"/>
        <w:spacing w:before="0" w:after="0" w:line="240" w:lineRule="auto"/>
        <w:rPr>
          <w:rFonts w:ascii="Times New Roman" w:hAnsi="Times New Roman" w:cs="Times New Roman"/>
          <w:sz w:val="28"/>
          <w:szCs w:val="28"/>
          <w:lang w:eastAsia="ru-RU" w:bidi="ar-SA"/>
        </w:rPr>
      </w:pPr>
      <w:r w:rsidRPr="00D12893">
        <w:rPr>
          <w:rFonts w:ascii="Times New Roman" w:hAnsi="Times New Roman" w:cs="Times New Roman"/>
          <w:sz w:val="28"/>
          <w:szCs w:val="28"/>
          <w:lang w:eastAsia="ru-RU" w:bidi="ar-SA"/>
        </w:rPr>
        <w:t>Специалист, ответственный за предоставление муниципальной услуги, проводит проверку указанных в заявлении об исправлении опечаток и (или) ошибок сведений.</w:t>
      </w:r>
    </w:p>
    <w:p w14:paraId="7F6DBD57" w14:textId="77777777" w:rsidR="00D12893" w:rsidRPr="00D12893" w:rsidRDefault="00D12893" w:rsidP="00D12893">
      <w:pPr>
        <w:pStyle w:val="17"/>
        <w:spacing w:before="0" w:after="0" w:line="240" w:lineRule="auto"/>
        <w:rPr>
          <w:rFonts w:ascii="Times New Roman" w:hAnsi="Times New Roman" w:cs="Times New Roman"/>
          <w:sz w:val="28"/>
          <w:szCs w:val="28"/>
          <w:lang w:eastAsia="ru-RU" w:bidi="ar-SA"/>
        </w:rPr>
      </w:pPr>
      <w:r w:rsidRPr="00D12893">
        <w:rPr>
          <w:rFonts w:ascii="Times New Roman" w:hAnsi="Times New Roman" w:cs="Times New Roman"/>
          <w:sz w:val="28"/>
          <w:szCs w:val="28"/>
          <w:lang w:eastAsia="ru-RU" w:bidi="ar-SA"/>
        </w:rPr>
        <w:t>В случае выявления допущенных опечаток и (или) ошибок в выданных в результате предоставления муниципальной услуги специалист, ответственный за предоставление муниципальной услуги, подготавливает документ, являющийся результатом предоставления муниципальной услуги, с учётом исправления допущенных опечаток и (или) ошибок в срок, не превышающий 3 рабочих дней со дня регистрации заявления об исправлении опечаток и (или) ошибок.</w:t>
      </w:r>
    </w:p>
    <w:p w14:paraId="3005AEC3" w14:textId="77777777" w:rsidR="00D12893" w:rsidRPr="00D12893" w:rsidRDefault="00D12893" w:rsidP="00D12893">
      <w:pPr>
        <w:pStyle w:val="17"/>
        <w:spacing w:before="0" w:after="0" w:line="240" w:lineRule="auto"/>
        <w:rPr>
          <w:rFonts w:ascii="Times New Roman" w:hAnsi="Times New Roman" w:cs="Times New Roman"/>
          <w:sz w:val="28"/>
          <w:szCs w:val="28"/>
          <w:lang w:eastAsia="ru-RU" w:bidi="ar-SA"/>
        </w:rPr>
      </w:pPr>
      <w:r w:rsidRPr="00D12893">
        <w:rPr>
          <w:rFonts w:ascii="Times New Roman" w:hAnsi="Times New Roman" w:cs="Times New Roman"/>
          <w:sz w:val="28"/>
          <w:szCs w:val="28"/>
          <w:lang w:eastAsia="ru-RU" w:bidi="ar-SA"/>
        </w:rPr>
        <w:t>В случае отсутствия опечаток и  (или) ошибок в документах, выданных в результата предоставления муниципальной услуги, специалист, ответственный за предоставление муниципальной услуги,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3 рабочих дней со дня регистрации заявления об исправлении опечаток и (или) ошибок.</w:t>
      </w:r>
    </w:p>
    <w:p w14:paraId="650E47ED" w14:textId="77777777" w:rsidR="00D12893" w:rsidRPr="00D12893" w:rsidRDefault="00D12893" w:rsidP="00D12893">
      <w:pPr>
        <w:pStyle w:val="17"/>
        <w:spacing w:before="0" w:after="0" w:line="240" w:lineRule="auto"/>
        <w:rPr>
          <w:rFonts w:ascii="Times New Roman" w:hAnsi="Times New Roman" w:cs="Times New Roman"/>
          <w:sz w:val="28"/>
          <w:szCs w:val="28"/>
          <w:lang w:eastAsia="ru-RU" w:bidi="ar-SA"/>
        </w:rPr>
      </w:pPr>
      <w:r w:rsidRPr="00D12893">
        <w:rPr>
          <w:rFonts w:ascii="Times New Roman" w:hAnsi="Times New Roman" w:cs="Times New Roman"/>
          <w:sz w:val="28"/>
          <w:szCs w:val="28"/>
          <w:lang w:eastAsia="ru-RU" w:bidi="ar-SA"/>
        </w:rPr>
        <w:t xml:space="preserve">2.18.2. Основаниями для отказа в исправлении допущенных опечаток и (или) ошибок в документах, выданных в результате предоставления муниципальной услуги, являются: </w:t>
      </w:r>
    </w:p>
    <w:p w14:paraId="6FEA4E2C" w14:textId="77777777" w:rsidR="00D12893" w:rsidRPr="00D12893" w:rsidRDefault="00D12893" w:rsidP="00D12893">
      <w:pPr>
        <w:pStyle w:val="17"/>
        <w:spacing w:before="0" w:after="0" w:line="240" w:lineRule="auto"/>
        <w:rPr>
          <w:rFonts w:ascii="Times New Roman" w:hAnsi="Times New Roman" w:cs="Times New Roman"/>
          <w:sz w:val="28"/>
          <w:szCs w:val="28"/>
          <w:lang w:eastAsia="ru-RU" w:bidi="ar-SA"/>
        </w:rPr>
      </w:pPr>
      <w:r w:rsidRPr="00D12893">
        <w:rPr>
          <w:rFonts w:ascii="Times New Roman" w:hAnsi="Times New Roman" w:cs="Times New Roman"/>
          <w:sz w:val="28"/>
          <w:szCs w:val="28"/>
          <w:lang w:eastAsia="ru-RU" w:bidi="ar-SA"/>
        </w:rPr>
        <w:t>не предъявление заявителем (его законным представителем) документов, указанных в пункте 2.5.1. настоящего Административного регламента;</w:t>
      </w:r>
    </w:p>
    <w:p w14:paraId="0AC5F097" w14:textId="77777777" w:rsidR="00D12893" w:rsidRPr="00D12893" w:rsidRDefault="00D12893" w:rsidP="00D12893">
      <w:pPr>
        <w:pStyle w:val="17"/>
        <w:spacing w:before="0" w:after="0" w:line="240" w:lineRule="auto"/>
        <w:rPr>
          <w:rFonts w:ascii="Times New Roman" w:hAnsi="Times New Roman" w:cs="Times New Roman"/>
          <w:sz w:val="28"/>
          <w:szCs w:val="28"/>
          <w:lang w:eastAsia="ru-RU" w:bidi="ar-SA"/>
        </w:rPr>
      </w:pPr>
      <w:r w:rsidRPr="00D12893">
        <w:rPr>
          <w:rFonts w:ascii="Times New Roman" w:hAnsi="Times New Roman" w:cs="Times New Roman"/>
          <w:sz w:val="28"/>
          <w:szCs w:val="28"/>
          <w:lang w:eastAsia="ru-RU" w:bidi="ar-SA"/>
        </w:rPr>
        <w:t>отсутствие опечаток и (или) ошибок в документах, выданных в результате предоставления муниципальной услуги.</w:t>
      </w:r>
    </w:p>
    <w:p w14:paraId="66AB750B" w14:textId="77777777" w:rsidR="00D12893" w:rsidRPr="00D12893" w:rsidRDefault="00D12893" w:rsidP="00D12893">
      <w:pPr>
        <w:pStyle w:val="17"/>
        <w:spacing w:before="0" w:after="0" w:line="240" w:lineRule="auto"/>
        <w:rPr>
          <w:rFonts w:ascii="Times New Roman" w:hAnsi="Times New Roman" w:cs="Times New Roman"/>
          <w:sz w:val="28"/>
          <w:szCs w:val="28"/>
          <w:lang w:eastAsia="ru-RU" w:bidi="ar-SA"/>
        </w:rPr>
      </w:pPr>
      <w:r w:rsidRPr="00D12893">
        <w:rPr>
          <w:rFonts w:ascii="Times New Roman" w:hAnsi="Times New Roman" w:cs="Times New Roman"/>
          <w:sz w:val="28"/>
          <w:szCs w:val="28"/>
          <w:lang w:eastAsia="ru-RU" w:bidi="ar-SA"/>
        </w:rPr>
        <w:t>2.18.3. Выдача (направление) результата рассмотрения заявления об исправлении опечаток и (или) ошибок осуществляется способом, указанном заявителем в заявлении об исправлении опечаток и (или) ошибок.»;</w:t>
      </w:r>
    </w:p>
    <w:p w14:paraId="5AB61CEF" w14:textId="77777777" w:rsidR="00D12893" w:rsidRPr="00D12893" w:rsidRDefault="00D12893" w:rsidP="00D12893">
      <w:pPr>
        <w:pStyle w:val="17"/>
        <w:spacing w:before="0" w:after="0" w:line="240" w:lineRule="auto"/>
        <w:rPr>
          <w:rFonts w:ascii="Times New Roman" w:hAnsi="Times New Roman" w:cs="Times New Roman"/>
          <w:sz w:val="28"/>
          <w:szCs w:val="28"/>
          <w:lang w:eastAsia="ru-RU" w:bidi="ar-SA"/>
        </w:rPr>
      </w:pPr>
      <w:r w:rsidRPr="00D12893">
        <w:rPr>
          <w:rFonts w:ascii="Times New Roman" w:hAnsi="Times New Roman" w:cs="Times New Roman"/>
          <w:sz w:val="28"/>
          <w:szCs w:val="28"/>
          <w:lang w:eastAsia="ru-RU" w:bidi="ar-SA"/>
        </w:rPr>
        <w:t>1.2. Исключить из Административного регламента пункты 4 и 5.</w:t>
      </w:r>
    </w:p>
    <w:p w14:paraId="75B7E509" w14:textId="408F2205" w:rsidR="00D12893" w:rsidRDefault="00D12893" w:rsidP="00D12893">
      <w:pPr>
        <w:pStyle w:val="17"/>
        <w:numPr>
          <w:ilvl w:val="0"/>
          <w:numId w:val="36"/>
        </w:numPr>
        <w:spacing w:before="0" w:after="0" w:line="240" w:lineRule="auto"/>
        <w:rPr>
          <w:rFonts w:ascii="Times New Roman" w:hAnsi="Times New Roman" w:cs="Times New Roman"/>
          <w:sz w:val="28"/>
          <w:szCs w:val="28"/>
          <w:lang w:eastAsia="ru-RU" w:bidi="ar-SA"/>
        </w:rPr>
      </w:pPr>
      <w:r w:rsidRPr="00D12893">
        <w:rPr>
          <w:rFonts w:ascii="Times New Roman" w:hAnsi="Times New Roman" w:cs="Times New Roman"/>
          <w:sz w:val="28"/>
          <w:szCs w:val="28"/>
          <w:lang w:eastAsia="ru-RU" w:bidi="ar-SA"/>
        </w:rPr>
        <w:lastRenderedPageBreak/>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1A169720" w14:textId="77777777" w:rsidR="00D12893" w:rsidRDefault="00D12893" w:rsidP="00D12893">
      <w:pPr>
        <w:pStyle w:val="17"/>
        <w:spacing w:before="0" w:after="0" w:line="240" w:lineRule="auto"/>
        <w:ind w:firstLine="0"/>
        <w:rPr>
          <w:rFonts w:ascii="Times New Roman" w:hAnsi="Times New Roman" w:cs="Times New Roman"/>
          <w:sz w:val="28"/>
          <w:szCs w:val="28"/>
          <w:lang w:eastAsia="ru-RU" w:bidi="ar-SA"/>
        </w:rPr>
      </w:pPr>
    </w:p>
    <w:p w14:paraId="201AE008" w14:textId="2ADA7711" w:rsidR="008D21B6" w:rsidRDefault="00F97276" w:rsidP="00D12893">
      <w:pPr>
        <w:pStyle w:val="17"/>
        <w:spacing w:before="0" w:after="0" w:line="240" w:lineRule="auto"/>
        <w:ind w:firstLine="0"/>
        <w:rPr>
          <w:b/>
        </w:rPr>
      </w:pPr>
      <w:r>
        <w:rPr>
          <w:rFonts w:ascii="Times New Roman" w:hAnsi="Times New Roman" w:cs="Times New Roman"/>
          <w:b/>
          <w:sz w:val="28"/>
          <w:szCs w:val="28"/>
        </w:rPr>
        <w:t xml:space="preserve">Глава муниципального округа                        </w:t>
      </w:r>
      <w:r w:rsidR="00CD44C4">
        <w:rPr>
          <w:rFonts w:ascii="Times New Roman" w:hAnsi="Times New Roman" w:cs="Times New Roman"/>
          <w:b/>
          <w:sz w:val="28"/>
          <w:szCs w:val="28"/>
        </w:rPr>
        <w:t xml:space="preserve">         </w:t>
      </w:r>
      <w:r>
        <w:rPr>
          <w:rFonts w:ascii="Times New Roman" w:hAnsi="Times New Roman" w:cs="Times New Roman"/>
          <w:b/>
          <w:sz w:val="28"/>
          <w:szCs w:val="28"/>
        </w:rPr>
        <w:t xml:space="preserve">                    С.И. Горкин</w:t>
      </w:r>
      <w:r w:rsidR="008D21B6">
        <w:rPr>
          <w:rFonts w:ascii="Times New Roman" w:hAnsi="Times New Roman" w:cs="Times New Roman"/>
          <w:b/>
          <w:sz w:val="28"/>
          <w:szCs w:val="28"/>
        </w:rPr>
        <w:tab/>
      </w:r>
      <w:r w:rsidR="008D21B6">
        <w:rPr>
          <w:rFonts w:ascii="Times New Roman" w:hAnsi="Times New Roman" w:cs="Times New Roman"/>
          <w:b/>
          <w:sz w:val="28"/>
          <w:szCs w:val="28"/>
        </w:rPr>
        <w:tab/>
      </w:r>
      <w:r w:rsidR="008D21B6">
        <w:rPr>
          <w:rFonts w:ascii="Times New Roman" w:hAnsi="Times New Roman" w:cs="Times New Roman"/>
          <w:b/>
          <w:sz w:val="28"/>
          <w:szCs w:val="28"/>
        </w:rPr>
        <w:tab/>
      </w:r>
      <w:r w:rsidR="008D21B6">
        <w:rPr>
          <w:rFonts w:ascii="Times New Roman" w:hAnsi="Times New Roman" w:cs="Times New Roman"/>
          <w:b/>
          <w:sz w:val="28"/>
          <w:szCs w:val="28"/>
        </w:rPr>
        <w:tab/>
      </w:r>
      <w:r w:rsidR="008D21B6">
        <w:rPr>
          <w:rFonts w:ascii="Times New Roman" w:hAnsi="Times New Roman" w:cs="Times New Roman"/>
          <w:b/>
          <w:sz w:val="28"/>
          <w:szCs w:val="28"/>
        </w:rPr>
        <w:tab/>
      </w:r>
      <w:r w:rsidR="00635640">
        <w:rPr>
          <w:color w:val="000000"/>
          <w:sz w:val="28"/>
          <w:szCs w:val="28"/>
        </w:rPr>
        <w:tab/>
      </w:r>
      <w:bookmarkStart w:id="3" w:name="штамп"/>
      <w:bookmarkEnd w:id="3"/>
      <w:r w:rsidR="00834406" w:rsidRPr="00834406">
        <w:rPr>
          <w:bCs/>
          <w:color w:val="000000"/>
          <w:sz w:val="28"/>
          <w:szCs w:val="28"/>
        </w:rPr>
        <w:t xml:space="preserve">                                                                    </w:t>
      </w:r>
    </w:p>
    <w:sectPr w:rsidR="008D21B6" w:rsidSect="005F5100">
      <w:pgSz w:w="11906" w:h="16838"/>
      <w:pgMar w:top="993" w:right="851" w:bottom="156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8"/>
    <w:lvl w:ilvl="0">
      <w:start w:val="2"/>
      <w:numFmt w:val="decimal"/>
      <w:lvlText w:val="4.2.%1."/>
      <w:lvlJc w:val="left"/>
      <w:pPr>
        <w:tabs>
          <w:tab w:val="num" w:pos="0"/>
        </w:tabs>
        <w:ind w:left="0" w:firstLine="0"/>
      </w:pPr>
      <w:rPr>
        <w:rFonts w:ascii="Times New Roman" w:hAnsi="Times New Roman" w:cs="Times New Roman"/>
        <w:color w:val="auto"/>
      </w:rPr>
    </w:lvl>
  </w:abstractNum>
  <w:abstractNum w:abstractNumId="2" w15:restartNumberingAfterBreak="0">
    <w:nsid w:val="00000003"/>
    <w:multiLevelType w:val="singleLevel"/>
    <w:tmpl w:val="00000003"/>
    <w:name w:val="WW8Num12"/>
    <w:lvl w:ilvl="0">
      <w:start w:val="1"/>
      <w:numFmt w:val="decimal"/>
      <w:lvlText w:val="%1."/>
      <w:lvlJc w:val="left"/>
      <w:pPr>
        <w:tabs>
          <w:tab w:val="num" w:pos="824"/>
        </w:tabs>
        <w:ind w:left="824" w:hanging="284"/>
      </w:pPr>
    </w:lvl>
  </w:abstractNum>
  <w:abstractNum w:abstractNumId="3" w15:restartNumberingAfterBreak="0">
    <w:nsid w:val="00000004"/>
    <w:multiLevelType w:val="multilevel"/>
    <w:tmpl w:val="00000004"/>
    <w:name w:val="WW8Num45"/>
    <w:lvl w:ilvl="0">
      <w:start w:val="1"/>
      <w:numFmt w:val="decimal"/>
      <w:lvlText w:val="%1"/>
      <w:lvlJc w:val="left"/>
      <w:pPr>
        <w:tabs>
          <w:tab w:val="num" w:pos="0"/>
        </w:tabs>
        <w:ind w:left="360" w:hanging="360"/>
      </w:pPr>
      <w:rPr>
        <w:b/>
      </w:rPr>
    </w:lvl>
    <w:lvl w:ilvl="1">
      <w:start w:val="3"/>
      <w:numFmt w:val="decimal"/>
      <w:lvlText w:val="%1.%2"/>
      <w:lvlJc w:val="left"/>
      <w:pPr>
        <w:tabs>
          <w:tab w:val="num" w:pos="0"/>
        </w:tabs>
        <w:ind w:left="1997" w:hanging="360"/>
      </w:pPr>
      <w:rPr>
        <w:b/>
      </w:rPr>
    </w:lvl>
    <w:lvl w:ilvl="2">
      <w:start w:val="1"/>
      <w:numFmt w:val="decimal"/>
      <w:lvlText w:val="%1.%2.%3"/>
      <w:lvlJc w:val="left"/>
      <w:pPr>
        <w:tabs>
          <w:tab w:val="num" w:pos="0"/>
        </w:tabs>
        <w:ind w:left="3994" w:hanging="720"/>
      </w:pPr>
      <w:rPr>
        <w:b/>
      </w:rPr>
    </w:lvl>
    <w:lvl w:ilvl="3">
      <w:start w:val="1"/>
      <w:numFmt w:val="decimal"/>
      <w:lvlText w:val="%1.%2.%3.%4"/>
      <w:lvlJc w:val="left"/>
      <w:pPr>
        <w:tabs>
          <w:tab w:val="num" w:pos="0"/>
        </w:tabs>
        <w:ind w:left="5631" w:hanging="720"/>
      </w:pPr>
      <w:rPr>
        <w:b/>
      </w:rPr>
    </w:lvl>
    <w:lvl w:ilvl="4">
      <w:start w:val="1"/>
      <w:numFmt w:val="decimal"/>
      <w:lvlText w:val="%1.%2.%3.%4.%5"/>
      <w:lvlJc w:val="left"/>
      <w:pPr>
        <w:tabs>
          <w:tab w:val="num" w:pos="0"/>
        </w:tabs>
        <w:ind w:left="7628" w:hanging="1080"/>
      </w:pPr>
      <w:rPr>
        <w:b/>
      </w:rPr>
    </w:lvl>
    <w:lvl w:ilvl="5">
      <w:start w:val="1"/>
      <w:numFmt w:val="decimal"/>
      <w:lvlText w:val="%1.%2.%3.%4.%5.%6"/>
      <w:lvlJc w:val="left"/>
      <w:pPr>
        <w:tabs>
          <w:tab w:val="num" w:pos="0"/>
        </w:tabs>
        <w:ind w:left="9265" w:hanging="1080"/>
      </w:pPr>
      <w:rPr>
        <w:b/>
      </w:rPr>
    </w:lvl>
    <w:lvl w:ilvl="6">
      <w:start w:val="1"/>
      <w:numFmt w:val="decimal"/>
      <w:lvlText w:val="%1.%2.%3.%4.%5.%6.%7"/>
      <w:lvlJc w:val="left"/>
      <w:pPr>
        <w:tabs>
          <w:tab w:val="num" w:pos="0"/>
        </w:tabs>
        <w:ind w:left="11262" w:hanging="1440"/>
      </w:pPr>
      <w:rPr>
        <w:b/>
      </w:rPr>
    </w:lvl>
    <w:lvl w:ilvl="7">
      <w:start w:val="1"/>
      <w:numFmt w:val="decimal"/>
      <w:lvlText w:val="%1.%2.%3.%4.%5.%6.%7.%8"/>
      <w:lvlJc w:val="left"/>
      <w:pPr>
        <w:tabs>
          <w:tab w:val="num" w:pos="0"/>
        </w:tabs>
        <w:ind w:left="12899" w:hanging="1440"/>
      </w:pPr>
      <w:rPr>
        <w:b/>
      </w:rPr>
    </w:lvl>
    <w:lvl w:ilvl="8">
      <w:start w:val="1"/>
      <w:numFmt w:val="decimal"/>
      <w:lvlText w:val="%1.%2.%3.%4.%5.%6.%7.%8.%9"/>
      <w:lvlJc w:val="left"/>
      <w:pPr>
        <w:tabs>
          <w:tab w:val="num" w:pos="0"/>
        </w:tabs>
        <w:ind w:left="14896" w:hanging="1800"/>
      </w:pPr>
      <w:rPr>
        <w:b/>
      </w:rPr>
    </w:lvl>
  </w:abstractNum>
  <w:abstractNum w:abstractNumId="4" w15:restartNumberingAfterBreak="0">
    <w:nsid w:val="00000005"/>
    <w:multiLevelType w:val="multilevel"/>
    <w:tmpl w:val="00000005"/>
    <w:lvl w:ilvl="0">
      <w:start w:val="2"/>
      <w:numFmt w:val="decimal"/>
      <w:lvlText w:val="4.2.%1."/>
      <w:lvlJc w:val="left"/>
      <w:pPr>
        <w:tabs>
          <w:tab w:val="num" w:pos="0"/>
        </w:tabs>
        <w:ind w:left="0" w:firstLine="0"/>
      </w:pPr>
      <w:rPr>
        <w:rFonts w:ascii="Times New Roman" w:hAnsi="Times New Roman" w:cs="Times New Roman"/>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824"/>
        </w:tabs>
        <w:ind w:left="824" w:hanging="284"/>
      </w:pPr>
    </w:lvl>
    <w:lvl w:ilvl="1">
      <w:start w:val="5"/>
      <w:numFmt w:val="upperRoman"/>
      <w:lvlText w:val="%2."/>
      <w:lvlJc w:val="left"/>
      <w:pPr>
        <w:tabs>
          <w:tab w:val="num" w:pos="1800"/>
        </w:tabs>
        <w:ind w:left="1800" w:hanging="72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E17537"/>
    <w:multiLevelType w:val="hybridMultilevel"/>
    <w:tmpl w:val="C8F016B0"/>
    <w:lvl w:ilvl="0" w:tplc="B100F1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013C7BCD"/>
    <w:multiLevelType w:val="hybridMultilevel"/>
    <w:tmpl w:val="B19C4372"/>
    <w:lvl w:ilvl="0" w:tplc="97C6F53C">
      <w:start w:val="1"/>
      <w:numFmt w:val="upperRoman"/>
      <w:lvlText w:val="%1."/>
      <w:lvlJc w:val="left"/>
      <w:pPr>
        <w:ind w:left="72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50D75E2"/>
    <w:multiLevelType w:val="multilevel"/>
    <w:tmpl w:val="2D7E9E90"/>
    <w:lvl w:ilvl="0">
      <w:start w:val="4"/>
      <w:numFmt w:val="decimal"/>
      <w:lvlText w:val="%1"/>
      <w:lvlJc w:val="left"/>
      <w:pPr>
        <w:ind w:left="525" w:hanging="525"/>
      </w:pPr>
      <w:rPr>
        <w:rFonts w:hint="default"/>
        <w:sz w:val="28"/>
      </w:rPr>
    </w:lvl>
    <w:lvl w:ilvl="1">
      <w:start w:val="1"/>
      <w:numFmt w:val="decimal"/>
      <w:lvlText w:val="%1.%2"/>
      <w:lvlJc w:val="left"/>
      <w:pPr>
        <w:ind w:left="915" w:hanging="525"/>
      </w:pPr>
      <w:rPr>
        <w:rFonts w:hint="default"/>
        <w:sz w:val="28"/>
      </w:rPr>
    </w:lvl>
    <w:lvl w:ilvl="2">
      <w:start w:val="1"/>
      <w:numFmt w:val="decimal"/>
      <w:lvlText w:val="%1.%2.%3"/>
      <w:lvlJc w:val="left"/>
      <w:pPr>
        <w:ind w:left="1500" w:hanging="720"/>
      </w:pPr>
      <w:rPr>
        <w:rFonts w:hint="default"/>
        <w:sz w:val="28"/>
      </w:rPr>
    </w:lvl>
    <w:lvl w:ilvl="3">
      <w:start w:val="1"/>
      <w:numFmt w:val="decimal"/>
      <w:lvlText w:val="%1.%2.%3.%4"/>
      <w:lvlJc w:val="left"/>
      <w:pPr>
        <w:ind w:left="1890" w:hanging="720"/>
      </w:pPr>
      <w:rPr>
        <w:rFonts w:hint="default"/>
        <w:sz w:val="28"/>
      </w:rPr>
    </w:lvl>
    <w:lvl w:ilvl="4">
      <w:start w:val="1"/>
      <w:numFmt w:val="decimal"/>
      <w:lvlText w:val="%1.%2.%3.%4.%5"/>
      <w:lvlJc w:val="left"/>
      <w:pPr>
        <w:ind w:left="2280" w:hanging="720"/>
      </w:pPr>
      <w:rPr>
        <w:rFonts w:hint="default"/>
        <w:sz w:val="28"/>
      </w:rPr>
    </w:lvl>
    <w:lvl w:ilvl="5">
      <w:start w:val="1"/>
      <w:numFmt w:val="decimal"/>
      <w:lvlText w:val="%1.%2.%3.%4.%5.%6"/>
      <w:lvlJc w:val="left"/>
      <w:pPr>
        <w:ind w:left="3030" w:hanging="1080"/>
      </w:pPr>
      <w:rPr>
        <w:rFonts w:hint="default"/>
        <w:sz w:val="28"/>
      </w:rPr>
    </w:lvl>
    <w:lvl w:ilvl="6">
      <w:start w:val="1"/>
      <w:numFmt w:val="decimal"/>
      <w:lvlText w:val="%1.%2.%3.%4.%5.%6.%7"/>
      <w:lvlJc w:val="left"/>
      <w:pPr>
        <w:ind w:left="3420" w:hanging="1080"/>
      </w:pPr>
      <w:rPr>
        <w:rFonts w:hint="default"/>
        <w:sz w:val="28"/>
      </w:rPr>
    </w:lvl>
    <w:lvl w:ilvl="7">
      <w:start w:val="1"/>
      <w:numFmt w:val="decimal"/>
      <w:lvlText w:val="%1.%2.%3.%4.%5.%6.%7.%8"/>
      <w:lvlJc w:val="left"/>
      <w:pPr>
        <w:ind w:left="4170" w:hanging="1440"/>
      </w:pPr>
      <w:rPr>
        <w:rFonts w:hint="default"/>
        <w:sz w:val="28"/>
      </w:rPr>
    </w:lvl>
    <w:lvl w:ilvl="8">
      <w:start w:val="1"/>
      <w:numFmt w:val="decimal"/>
      <w:lvlText w:val="%1.%2.%3.%4.%5.%6.%7.%8.%9"/>
      <w:lvlJc w:val="left"/>
      <w:pPr>
        <w:ind w:left="4560" w:hanging="1440"/>
      </w:pPr>
      <w:rPr>
        <w:rFonts w:hint="default"/>
        <w:sz w:val="28"/>
      </w:rPr>
    </w:lvl>
  </w:abstractNum>
  <w:abstractNum w:abstractNumId="9" w15:restartNumberingAfterBreak="0">
    <w:nsid w:val="059D0591"/>
    <w:multiLevelType w:val="singleLevel"/>
    <w:tmpl w:val="26C82068"/>
    <w:lvl w:ilvl="0">
      <w:start w:val="4"/>
      <w:numFmt w:val="decimal"/>
      <w:suff w:val="space"/>
      <w:lvlText w:val="5.7.%1."/>
      <w:lvlJc w:val="left"/>
      <w:pPr>
        <w:ind w:left="0" w:firstLine="709"/>
      </w:pPr>
      <w:rPr>
        <w:rFonts w:ascii="Times New Roman" w:hAnsi="Times New Roman" w:cs="Times New Roman" w:hint="default"/>
      </w:rPr>
    </w:lvl>
  </w:abstractNum>
  <w:abstractNum w:abstractNumId="10" w15:restartNumberingAfterBreak="0">
    <w:nsid w:val="05B34723"/>
    <w:multiLevelType w:val="multilevel"/>
    <w:tmpl w:val="A75AA14A"/>
    <w:lvl w:ilvl="0">
      <w:start w:val="1"/>
      <w:numFmt w:val="decimal"/>
      <w:suff w:val="space"/>
      <w:lvlText w:val="%1."/>
      <w:lvlJc w:val="left"/>
      <w:pPr>
        <w:ind w:left="0" w:firstLine="709"/>
      </w:pPr>
      <w:rPr>
        <w:rFonts w:hint="default"/>
      </w:rPr>
    </w:lvl>
    <w:lvl w:ilvl="1">
      <w:start w:val="1"/>
      <w:numFmt w:val="decimal"/>
      <w:isLgl/>
      <w:suff w:val="space"/>
      <w:lvlText w:val="%1.%2."/>
      <w:lvlJc w:val="left"/>
      <w:pPr>
        <w:ind w:left="1" w:firstLine="709"/>
      </w:pPr>
      <w:rPr>
        <w:rFonts w:hint="default"/>
        <w:b w:val="0"/>
        <w:bCs w:val="0"/>
      </w:rPr>
    </w:lvl>
    <w:lvl w:ilvl="2">
      <w:start w:val="1"/>
      <w:numFmt w:val="decimal"/>
      <w:isLgl/>
      <w:suff w:val="space"/>
      <w:lvlText w:val="%1.%2.%3."/>
      <w:lvlJc w:val="left"/>
      <w:pPr>
        <w:ind w:left="0" w:firstLine="709"/>
      </w:pPr>
      <w:rPr>
        <w:rFonts w:hint="default"/>
        <w:b w:val="0"/>
        <w:bCs w:val="0"/>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060521FB"/>
    <w:multiLevelType w:val="multilevel"/>
    <w:tmpl w:val="8EB43878"/>
    <w:lvl w:ilvl="0">
      <w:start w:val="2"/>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060D4917"/>
    <w:multiLevelType w:val="hybridMultilevel"/>
    <w:tmpl w:val="689A7560"/>
    <w:lvl w:ilvl="0" w:tplc="57748B42">
      <w:start w:val="5"/>
      <w:numFmt w:val="decimal"/>
      <w:lvlText w:val="5.4.%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0D162830"/>
    <w:multiLevelType w:val="hybridMultilevel"/>
    <w:tmpl w:val="10F25364"/>
    <w:lvl w:ilvl="0" w:tplc="53C410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0D1B0317"/>
    <w:multiLevelType w:val="multilevel"/>
    <w:tmpl w:val="F3F2240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1126120F"/>
    <w:multiLevelType w:val="multilevel"/>
    <w:tmpl w:val="484CE488"/>
    <w:lvl w:ilvl="0">
      <w:start w:val="1"/>
      <w:numFmt w:val="decimal"/>
      <w:suff w:val="space"/>
      <w:lvlText w:val="%1."/>
      <w:lvlJc w:val="left"/>
      <w:pPr>
        <w:ind w:left="0" w:firstLine="709"/>
      </w:pPr>
      <w:rPr>
        <w:rFonts w:hint="default"/>
      </w:rPr>
    </w:lvl>
    <w:lvl w:ilvl="1">
      <w:start w:val="1"/>
      <w:numFmt w:val="decimal"/>
      <w:isLgl/>
      <w:suff w:val="space"/>
      <w:lvlText w:val="%1.%2."/>
      <w:lvlJc w:val="left"/>
      <w:pPr>
        <w:ind w:left="0" w:firstLine="709"/>
      </w:pPr>
      <w:rPr>
        <w:rFonts w:hint="default"/>
        <w:b/>
        <w:bCs w:val="0"/>
      </w:rPr>
    </w:lvl>
    <w:lvl w:ilvl="2">
      <w:start w:val="1"/>
      <w:numFmt w:val="decimal"/>
      <w:isLgl/>
      <w:suff w:val="space"/>
      <w:lvlText w:val="%1.%2.%3."/>
      <w:lvlJc w:val="left"/>
      <w:pPr>
        <w:ind w:left="0" w:firstLine="709"/>
      </w:pPr>
      <w:rPr>
        <w:rFonts w:hint="default"/>
        <w:b w:val="0"/>
        <w:bCs w:val="0"/>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13B70A6B"/>
    <w:multiLevelType w:val="multilevel"/>
    <w:tmpl w:val="41A60CD8"/>
    <w:lvl w:ilvl="0">
      <w:start w:val="1"/>
      <w:numFmt w:val="decimal"/>
      <w:suff w:val="space"/>
      <w:lvlText w:val="%1."/>
      <w:lvlJc w:val="left"/>
      <w:pPr>
        <w:ind w:left="0" w:firstLine="0"/>
      </w:pPr>
      <w:rPr>
        <w:rFonts w:hint="default"/>
      </w:rPr>
    </w:lvl>
    <w:lvl w:ilvl="1">
      <w:start w:val="1"/>
      <w:numFmt w:val="decimal"/>
      <w:isLgl/>
      <w:suff w:val="space"/>
      <w:lvlText w:val="%1.%2."/>
      <w:lvlJc w:val="left"/>
      <w:pPr>
        <w:ind w:left="851" w:hanging="131"/>
      </w:pPr>
      <w:rPr>
        <w:rFonts w:hint="default"/>
        <w:b/>
        <w:bCs/>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7" w15:restartNumberingAfterBreak="0">
    <w:nsid w:val="15E06ECB"/>
    <w:multiLevelType w:val="hybridMultilevel"/>
    <w:tmpl w:val="515A6524"/>
    <w:lvl w:ilvl="0" w:tplc="5C1E58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17315F75"/>
    <w:multiLevelType w:val="hybridMultilevel"/>
    <w:tmpl w:val="C02851C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1DE22D11"/>
    <w:multiLevelType w:val="hybridMultilevel"/>
    <w:tmpl w:val="A790AAB8"/>
    <w:lvl w:ilvl="0" w:tplc="C630AFE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1FE84863"/>
    <w:multiLevelType w:val="multilevel"/>
    <w:tmpl w:val="C14ABEE8"/>
    <w:lvl w:ilvl="0">
      <w:start w:val="1"/>
      <w:numFmt w:val="decimal"/>
      <w:lvlText w:val="%1."/>
      <w:lvlJc w:val="left"/>
      <w:pPr>
        <w:ind w:left="1725" w:hanging="1005"/>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15:restartNumberingAfterBreak="0">
    <w:nsid w:val="29CD5719"/>
    <w:multiLevelType w:val="hybridMultilevel"/>
    <w:tmpl w:val="2F7E430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15:restartNumberingAfterBreak="0">
    <w:nsid w:val="2E2C0290"/>
    <w:multiLevelType w:val="multilevel"/>
    <w:tmpl w:val="50DEBF96"/>
    <w:lvl w:ilvl="0">
      <w:start w:val="1"/>
      <w:numFmt w:val="decimal"/>
      <w:suff w:val="space"/>
      <w:lvlText w:val="%1."/>
      <w:lvlJc w:val="left"/>
      <w:pPr>
        <w:ind w:left="0" w:firstLine="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3" w15:restartNumberingAfterBreak="0">
    <w:nsid w:val="319016CF"/>
    <w:multiLevelType w:val="hybridMultilevel"/>
    <w:tmpl w:val="B4D005C8"/>
    <w:lvl w:ilvl="0" w:tplc="A8F8CF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24A7015"/>
    <w:multiLevelType w:val="singleLevel"/>
    <w:tmpl w:val="743A3866"/>
    <w:lvl w:ilvl="0">
      <w:start w:val="5"/>
      <w:numFmt w:val="decimal"/>
      <w:suff w:val="space"/>
      <w:lvlText w:val="5.4.%1."/>
      <w:lvlJc w:val="left"/>
      <w:pPr>
        <w:ind w:left="0" w:firstLine="709"/>
      </w:pPr>
      <w:rPr>
        <w:rFonts w:ascii="Times New Roman" w:hAnsi="Times New Roman" w:cs="Times New Roman" w:hint="default"/>
      </w:rPr>
    </w:lvl>
  </w:abstractNum>
  <w:abstractNum w:abstractNumId="25" w15:restartNumberingAfterBreak="0">
    <w:nsid w:val="3C472E7E"/>
    <w:multiLevelType w:val="multilevel"/>
    <w:tmpl w:val="70388D1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6" w15:restartNumberingAfterBreak="0">
    <w:nsid w:val="3D1B7010"/>
    <w:multiLevelType w:val="hybridMultilevel"/>
    <w:tmpl w:val="E28A5C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D4C44B1"/>
    <w:multiLevelType w:val="multilevel"/>
    <w:tmpl w:val="484CE488"/>
    <w:lvl w:ilvl="0">
      <w:start w:val="1"/>
      <w:numFmt w:val="decimal"/>
      <w:suff w:val="space"/>
      <w:lvlText w:val="%1."/>
      <w:lvlJc w:val="left"/>
      <w:pPr>
        <w:ind w:left="0" w:firstLine="709"/>
      </w:pPr>
      <w:rPr>
        <w:rFonts w:hint="default"/>
      </w:rPr>
    </w:lvl>
    <w:lvl w:ilvl="1">
      <w:start w:val="1"/>
      <w:numFmt w:val="decimal"/>
      <w:isLgl/>
      <w:suff w:val="space"/>
      <w:lvlText w:val="%1.%2."/>
      <w:lvlJc w:val="left"/>
      <w:pPr>
        <w:ind w:left="0" w:firstLine="709"/>
      </w:pPr>
      <w:rPr>
        <w:rFonts w:hint="default"/>
        <w:b/>
        <w:bCs w:val="0"/>
      </w:rPr>
    </w:lvl>
    <w:lvl w:ilvl="2">
      <w:start w:val="1"/>
      <w:numFmt w:val="decimal"/>
      <w:isLgl/>
      <w:suff w:val="space"/>
      <w:lvlText w:val="%1.%2.%3."/>
      <w:lvlJc w:val="left"/>
      <w:pPr>
        <w:ind w:left="0" w:firstLine="709"/>
      </w:pPr>
      <w:rPr>
        <w:rFonts w:hint="default"/>
        <w:b w:val="0"/>
        <w:bCs w:val="0"/>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8" w15:restartNumberingAfterBreak="0">
    <w:nsid w:val="423E0AF9"/>
    <w:multiLevelType w:val="multilevel"/>
    <w:tmpl w:val="484CE488"/>
    <w:lvl w:ilvl="0">
      <w:start w:val="1"/>
      <w:numFmt w:val="decimal"/>
      <w:suff w:val="space"/>
      <w:lvlText w:val="%1."/>
      <w:lvlJc w:val="left"/>
      <w:pPr>
        <w:ind w:left="0" w:firstLine="709"/>
      </w:pPr>
      <w:rPr>
        <w:rFonts w:hint="default"/>
      </w:rPr>
    </w:lvl>
    <w:lvl w:ilvl="1">
      <w:start w:val="1"/>
      <w:numFmt w:val="decimal"/>
      <w:isLgl/>
      <w:suff w:val="space"/>
      <w:lvlText w:val="%1.%2."/>
      <w:lvlJc w:val="left"/>
      <w:pPr>
        <w:ind w:left="0" w:firstLine="709"/>
      </w:pPr>
      <w:rPr>
        <w:rFonts w:hint="default"/>
        <w:b/>
        <w:bCs w:val="0"/>
      </w:rPr>
    </w:lvl>
    <w:lvl w:ilvl="2">
      <w:start w:val="1"/>
      <w:numFmt w:val="decimal"/>
      <w:isLgl/>
      <w:suff w:val="space"/>
      <w:lvlText w:val="%1.%2.%3."/>
      <w:lvlJc w:val="left"/>
      <w:pPr>
        <w:ind w:left="0" w:firstLine="709"/>
      </w:pPr>
      <w:rPr>
        <w:rFonts w:hint="default"/>
        <w:b w:val="0"/>
        <w:bCs w:val="0"/>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9" w15:restartNumberingAfterBreak="0">
    <w:nsid w:val="44826D31"/>
    <w:multiLevelType w:val="hybridMultilevel"/>
    <w:tmpl w:val="5C86E6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5E1194"/>
    <w:multiLevelType w:val="multilevel"/>
    <w:tmpl w:val="41D61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BB758D"/>
    <w:multiLevelType w:val="multilevel"/>
    <w:tmpl w:val="C49E92F0"/>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suff w:val="space"/>
      <w:lvlText w:val="%1.%2.%3"/>
      <w:lvlJc w:val="left"/>
      <w:pPr>
        <w:ind w:left="0" w:firstLine="709"/>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0C55002"/>
    <w:multiLevelType w:val="hybridMultilevel"/>
    <w:tmpl w:val="487074A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3F64383"/>
    <w:multiLevelType w:val="multilevel"/>
    <w:tmpl w:val="D29080D2"/>
    <w:lvl w:ilvl="0">
      <w:start w:val="1"/>
      <w:numFmt w:val="decimal"/>
      <w:suff w:val="space"/>
      <w:lvlText w:val="%1."/>
      <w:lvlJc w:val="left"/>
      <w:pPr>
        <w:ind w:left="0" w:firstLine="0"/>
      </w:pPr>
      <w:rPr>
        <w:rFonts w:hint="default"/>
      </w:rPr>
    </w:lvl>
    <w:lvl w:ilvl="1">
      <w:start w:val="1"/>
      <w:numFmt w:val="decimal"/>
      <w:isLgl/>
      <w:suff w:val="space"/>
      <w:lvlText w:val="%1.%2."/>
      <w:lvlJc w:val="left"/>
      <w:rPr>
        <w:rFonts w:hint="default"/>
        <w:b/>
        <w:bCs/>
        <w:color w:val="auto"/>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4" w15:restartNumberingAfterBreak="0">
    <w:nsid w:val="5EE52EED"/>
    <w:multiLevelType w:val="multilevel"/>
    <w:tmpl w:val="90B60D9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suff w:val="space"/>
      <w:lvlText w:val="%1.%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1315616"/>
    <w:multiLevelType w:val="hybridMultilevel"/>
    <w:tmpl w:val="9E92B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pStyle w:val="5"/>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6" w15:restartNumberingAfterBreak="0">
    <w:nsid w:val="63D229B4"/>
    <w:multiLevelType w:val="hybridMultilevel"/>
    <w:tmpl w:val="EF0654C4"/>
    <w:lvl w:ilvl="0" w:tplc="6DD636F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4E16AED"/>
    <w:multiLevelType w:val="hybridMultilevel"/>
    <w:tmpl w:val="C15EC6B0"/>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750DFD"/>
    <w:multiLevelType w:val="hybridMultilevel"/>
    <w:tmpl w:val="693CA20A"/>
    <w:lvl w:ilvl="0" w:tplc="481CABF6">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690E1691"/>
    <w:multiLevelType w:val="hybridMultilevel"/>
    <w:tmpl w:val="497C96F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9A64F1B"/>
    <w:multiLevelType w:val="hybridMultilevel"/>
    <w:tmpl w:val="B330D1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6C0B32EC"/>
    <w:multiLevelType w:val="multilevel"/>
    <w:tmpl w:val="1C766450"/>
    <w:lvl w:ilvl="0">
      <w:start w:val="1"/>
      <w:numFmt w:val="decimal"/>
      <w:lvlText w:val="%1."/>
      <w:lvlJc w:val="left"/>
      <w:pPr>
        <w:ind w:left="450" w:hanging="450"/>
      </w:pPr>
      <w:rPr>
        <w:rFonts w:hint="default"/>
      </w:rPr>
    </w:lvl>
    <w:lvl w:ilvl="1">
      <w:start w:val="1"/>
      <w:numFmt w:val="decimal"/>
      <w:suff w:val="space"/>
      <w:lvlText w:val="%1.%2."/>
      <w:lvlJc w:val="left"/>
      <w:pPr>
        <w:ind w:left="0" w:firstLine="709"/>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2" w15:restartNumberingAfterBreak="0">
    <w:nsid w:val="6D2202DC"/>
    <w:multiLevelType w:val="multilevel"/>
    <w:tmpl w:val="BA724CB0"/>
    <w:lvl w:ilvl="0">
      <w:start w:val="1"/>
      <w:numFmt w:val="decimal"/>
      <w:suff w:val="space"/>
      <w:lvlText w:val="%1."/>
      <w:lvlJc w:val="left"/>
      <w:pPr>
        <w:ind w:left="0" w:firstLine="0"/>
      </w:pPr>
      <w:rPr>
        <w:rFonts w:hint="default"/>
      </w:rPr>
    </w:lvl>
    <w:lvl w:ilvl="1">
      <w:start w:val="1"/>
      <w:numFmt w:val="decimal"/>
      <w:isLgl/>
      <w:lvlText w:val="%1.%2."/>
      <w:lvlJc w:val="left"/>
      <w:pPr>
        <w:ind w:left="1140" w:hanging="420"/>
      </w:pPr>
      <w:rPr>
        <w:rFonts w:hint="default"/>
        <w:b/>
        <w:bCs/>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3" w15:restartNumberingAfterBreak="0">
    <w:nsid w:val="73514D75"/>
    <w:multiLevelType w:val="hybridMultilevel"/>
    <w:tmpl w:val="0EC294CE"/>
    <w:lvl w:ilvl="0" w:tplc="D27EAED0">
      <w:start w:val="1"/>
      <w:numFmt w:val="decimal"/>
      <w:lvlText w:val="%1."/>
      <w:lvlJc w:val="left"/>
      <w:pPr>
        <w:ind w:left="1833" w:hanging="11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73677417"/>
    <w:multiLevelType w:val="hybridMultilevel"/>
    <w:tmpl w:val="50A8AE0C"/>
    <w:lvl w:ilvl="0" w:tplc="5352DF68">
      <w:start w:val="1"/>
      <w:numFmt w:val="decimal"/>
      <w:suff w:val="space"/>
      <w:lvlText w:val="%1."/>
      <w:lvlJc w:val="left"/>
      <w:pPr>
        <w:ind w:left="0" w:firstLine="709"/>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15:restartNumberingAfterBreak="0">
    <w:nsid w:val="762966A8"/>
    <w:multiLevelType w:val="hybridMultilevel"/>
    <w:tmpl w:val="FD52C312"/>
    <w:lvl w:ilvl="0" w:tplc="0B9A5D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15:restartNumberingAfterBreak="0">
    <w:nsid w:val="79DA02B0"/>
    <w:multiLevelType w:val="hybridMultilevel"/>
    <w:tmpl w:val="E62CB3F2"/>
    <w:lvl w:ilvl="0" w:tplc="F864A4E2">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AE0266B"/>
    <w:multiLevelType w:val="multilevel"/>
    <w:tmpl w:val="7C4E4DE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E3D2B46"/>
    <w:multiLevelType w:val="multilevel"/>
    <w:tmpl w:val="D49C0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8012CC"/>
    <w:multiLevelType w:val="hybridMultilevel"/>
    <w:tmpl w:val="989C46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35"/>
  </w:num>
  <w:num w:numId="3">
    <w:abstractNumId w:val="0"/>
  </w:num>
  <w:num w:numId="4">
    <w:abstractNumId w:val="23"/>
  </w:num>
  <w:num w:numId="5">
    <w:abstractNumId w:val="17"/>
  </w:num>
  <w:num w:numId="6">
    <w:abstractNumId w:val="40"/>
  </w:num>
  <w:num w:numId="7">
    <w:abstractNumId w:val="18"/>
  </w:num>
  <w:num w:numId="8">
    <w:abstractNumId w:val="30"/>
  </w:num>
  <w:num w:numId="9">
    <w:abstractNumId w:val="48"/>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9"/>
  </w:num>
  <w:num w:numId="13">
    <w:abstractNumId w:val="47"/>
  </w:num>
  <w:num w:numId="14">
    <w:abstractNumId w:val="1"/>
  </w:num>
  <w:num w:numId="15">
    <w:abstractNumId w:val="2"/>
  </w:num>
  <w:num w:numId="16">
    <w:abstractNumId w:val="3"/>
  </w:num>
  <w:num w:numId="17">
    <w:abstractNumId w:val="4"/>
  </w:num>
  <w:num w:numId="18">
    <w:abstractNumId w:val="5"/>
  </w:num>
  <w:num w:numId="19">
    <w:abstractNumId w:val="45"/>
  </w:num>
  <w:num w:numId="20">
    <w:abstractNumId w:val="36"/>
  </w:num>
  <w:num w:numId="21">
    <w:abstractNumId w:val="20"/>
  </w:num>
  <w:num w:numId="22">
    <w:abstractNumId w:val="7"/>
  </w:num>
  <w:num w:numId="23">
    <w:abstractNumId w:val="8"/>
  </w:num>
  <w:num w:numId="24">
    <w:abstractNumId w:val="46"/>
  </w:num>
  <w:num w:numId="25">
    <w:abstractNumId w:val="38"/>
  </w:num>
  <w:num w:numId="26">
    <w:abstractNumId w:val="39"/>
  </w:num>
  <w:num w:numId="27">
    <w:abstractNumId w:val="13"/>
  </w:num>
  <w:num w:numId="28">
    <w:abstractNumId w:val="29"/>
  </w:num>
  <w:num w:numId="29">
    <w:abstractNumId w:val="37"/>
  </w:num>
  <w:num w:numId="30">
    <w:abstractNumId w:val="32"/>
  </w:num>
  <w:num w:numId="31">
    <w:abstractNumId w:val="33"/>
  </w:num>
  <w:num w:numId="32">
    <w:abstractNumId w:val="22"/>
  </w:num>
  <w:num w:numId="33">
    <w:abstractNumId w:val="42"/>
  </w:num>
  <w:num w:numId="34">
    <w:abstractNumId w:val="16"/>
  </w:num>
  <w:num w:numId="35">
    <w:abstractNumId w:val="21"/>
  </w:num>
  <w:num w:numId="36">
    <w:abstractNumId w:val="44"/>
  </w:num>
  <w:num w:numId="37">
    <w:abstractNumId w:val="24"/>
  </w:num>
  <w:num w:numId="38">
    <w:abstractNumId w:val="9"/>
  </w:num>
  <w:num w:numId="39">
    <w:abstractNumId w:val="10"/>
  </w:num>
  <w:num w:numId="40">
    <w:abstractNumId w:val="31"/>
  </w:num>
  <w:num w:numId="41">
    <w:abstractNumId w:val="11"/>
  </w:num>
  <w:num w:numId="42">
    <w:abstractNumId w:val="34"/>
  </w:num>
  <w:num w:numId="43">
    <w:abstractNumId w:val="15"/>
  </w:num>
  <w:num w:numId="44">
    <w:abstractNumId w:val="12"/>
  </w:num>
  <w:num w:numId="45">
    <w:abstractNumId w:val="27"/>
  </w:num>
  <w:num w:numId="46">
    <w:abstractNumId w:val="49"/>
  </w:num>
  <w:num w:numId="47">
    <w:abstractNumId w:val="28"/>
  </w:num>
  <w:num w:numId="48">
    <w:abstractNumId w:val="14"/>
  </w:num>
  <w:num w:numId="49">
    <w:abstractNumId w:val="4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F33"/>
    <w:rsid w:val="00097B7D"/>
    <w:rsid w:val="000B118B"/>
    <w:rsid w:val="000F25A5"/>
    <w:rsid w:val="00106D26"/>
    <w:rsid w:val="0012676D"/>
    <w:rsid w:val="0018229E"/>
    <w:rsid w:val="00186F5D"/>
    <w:rsid w:val="00225FA2"/>
    <w:rsid w:val="00263561"/>
    <w:rsid w:val="00273B4F"/>
    <w:rsid w:val="00281F04"/>
    <w:rsid w:val="002D4AFB"/>
    <w:rsid w:val="002D5167"/>
    <w:rsid w:val="002E1818"/>
    <w:rsid w:val="002E1F33"/>
    <w:rsid w:val="002F3CC4"/>
    <w:rsid w:val="00331902"/>
    <w:rsid w:val="00343E85"/>
    <w:rsid w:val="00343FD2"/>
    <w:rsid w:val="00347FCD"/>
    <w:rsid w:val="00360E89"/>
    <w:rsid w:val="00365A6C"/>
    <w:rsid w:val="0037398E"/>
    <w:rsid w:val="0038781A"/>
    <w:rsid w:val="003C32EF"/>
    <w:rsid w:val="003F038D"/>
    <w:rsid w:val="0046414E"/>
    <w:rsid w:val="0046728F"/>
    <w:rsid w:val="00475287"/>
    <w:rsid w:val="004E730D"/>
    <w:rsid w:val="00510ABA"/>
    <w:rsid w:val="005438B5"/>
    <w:rsid w:val="005E1BC9"/>
    <w:rsid w:val="005F1D98"/>
    <w:rsid w:val="005F5100"/>
    <w:rsid w:val="006073D3"/>
    <w:rsid w:val="006239EF"/>
    <w:rsid w:val="00635640"/>
    <w:rsid w:val="006358E8"/>
    <w:rsid w:val="00670AF9"/>
    <w:rsid w:val="006862E1"/>
    <w:rsid w:val="006B128F"/>
    <w:rsid w:val="006D4E01"/>
    <w:rsid w:val="006D57DC"/>
    <w:rsid w:val="006E4A9D"/>
    <w:rsid w:val="006E5AF7"/>
    <w:rsid w:val="006F4DBB"/>
    <w:rsid w:val="006F50E9"/>
    <w:rsid w:val="006F7EDC"/>
    <w:rsid w:val="00731718"/>
    <w:rsid w:val="0077163E"/>
    <w:rsid w:val="00784956"/>
    <w:rsid w:val="00793CB8"/>
    <w:rsid w:val="007B187A"/>
    <w:rsid w:val="00814EC8"/>
    <w:rsid w:val="00834406"/>
    <w:rsid w:val="00850283"/>
    <w:rsid w:val="00855ACE"/>
    <w:rsid w:val="00860870"/>
    <w:rsid w:val="00871F0D"/>
    <w:rsid w:val="008732D1"/>
    <w:rsid w:val="00875688"/>
    <w:rsid w:val="008B07D0"/>
    <w:rsid w:val="008B153C"/>
    <w:rsid w:val="008B5213"/>
    <w:rsid w:val="008C3A36"/>
    <w:rsid w:val="008D1D6E"/>
    <w:rsid w:val="008D21B6"/>
    <w:rsid w:val="008D4136"/>
    <w:rsid w:val="008D6DDB"/>
    <w:rsid w:val="008F4C1F"/>
    <w:rsid w:val="009208DA"/>
    <w:rsid w:val="00924BC3"/>
    <w:rsid w:val="009431AC"/>
    <w:rsid w:val="00973FDA"/>
    <w:rsid w:val="009747E2"/>
    <w:rsid w:val="00980704"/>
    <w:rsid w:val="00990C5C"/>
    <w:rsid w:val="00992174"/>
    <w:rsid w:val="009A5A11"/>
    <w:rsid w:val="009B41CE"/>
    <w:rsid w:val="009D2880"/>
    <w:rsid w:val="009F6F7D"/>
    <w:rsid w:val="00A003D5"/>
    <w:rsid w:val="00A372B4"/>
    <w:rsid w:val="00A570BE"/>
    <w:rsid w:val="00A67692"/>
    <w:rsid w:val="00A81660"/>
    <w:rsid w:val="00A935DB"/>
    <w:rsid w:val="00A97466"/>
    <w:rsid w:val="00AA1E2A"/>
    <w:rsid w:val="00AE0C6A"/>
    <w:rsid w:val="00AE5206"/>
    <w:rsid w:val="00B0514B"/>
    <w:rsid w:val="00B21048"/>
    <w:rsid w:val="00B25A2C"/>
    <w:rsid w:val="00B65675"/>
    <w:rsid w:val="00B960C8"/>
    <w:rsid w:val="00BB1730"/>
    <w:rsid w:val="00BD50C2"/>
    <w:rsid w:val="00BE26EA"/>
    <w:rsid w:val="00C059A2"/>
    <w:rsid w:val="00C514A7"/>
    <w:rsid w:val="00C907BB"/>
    <w:rsid w:val="00C96CAC"/>
    <w:rsid w:val="00C97DBF"/>
    <w:rsid w:val="00CA718D"/>
    <w:rsid w:val="00CB7706"/>
    <w:rsid w:val="00CD44C4"/>
    <w:rsid w:val="00CD56B6"/>
    <w:rsid w:val="00D12893"/>
    <w:rsid w:val="00D318C8"/>
    <w:rsid w:val="00D6106C"/>
    <w:rsid w:val="00D67904"/>
    <w:rsid w:val="00D80F16"/>
    <w:rsid w:val="00DB456F"/>
    <w:rsid w:val="00DC65B4"/>
    <w:rsid w:val="00E30DB4"/>
    <w:rsid w:val="00E55236"/>
    <w:rsid w:val="00E56F99"/>
    <w:rsid w:val="00EB0681"/>
    <w:rsid w:val="00EB594C"/>
    <w:rsid w:val="00EC43E2"/>
    <w:rsid w:val="00ED7338"/>
    <w:rsid w:val="00F32126"/>
    <w:rsid w:val="00F37F71"/>
    <w:rsid w:val="00F70E7E"/>
    <w:rsid w:val="00F75936"/>
    <w:rsid w:val="00F87107"/>
    <w:rsid w:val="00F97276"/>
    <w:rsid w:val="00FA0A4D"/>
    <w:rsid w:val="00FE38A1"/>
    <w:rsid w:val="00FE44CE"/>
    <w:rsid w:val="00FF5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66652"/>
  <w15:chartTrackingRefBased/>
  <w15:docId w15:val="{B7610B5F-16E7-486F-89DF-3DD8C5105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1F33"/>
    <w:rPr>
      <w:rFonts w:ascii="Times New Roman" w:eastAsia="Times New Roman" w:hAnsi="Times New Roman"/>
    </w:rPr>
  </w:style>
  <w:style w:type="paragraph" w:styleId="1">
    <w:name w:val="heading 1"/>
    <w:basedOn w:val="a"/>
    <w:next w:val="a"/>
    <w:link w:val="10"/>
    <w:qFormat/>
    <w:rsid w:val="00343E85"/>
    <w:pPr>
      <w:keepNext/>
      <w:outlineLvl w:val="0"/>
    </w:pPr>
    <w:rPr>
      <w:b/>
      <w:caps/>
      <w:sz w:val="26"/>
      <w:lang w:val="x-none" w:eastAsia="x-none"/>
    </w:rPr>
  </w:style>
  <w:style w:type="paragraph" w:styleId="2">
    <w:name w:val="heading 2"/>
    <w:basedOn w:val="a"/>
    <w:next w:val="a"/>
    <w:link w:val="20"/>
    <w:qFormat/>
    <w:rsid w:val="00343E85"/>
    <w:pPr>
      <w:keepNext/>
      <w:jc w:val="center"/>
      <w:outlineLvl w:val="1"/>
    </w:pPr>
    <w:rPr>
      <w:rFonts w:ascii="Arial" w:hAnsi="Arial"/>
      <w:b/>
      <w:spacing w:val="60"/>
      <w:sz w:val="28"/>
      <w:lang w:val="x-none" w:eastAsia="x-none"/>
    </w:rPr>
  </w:style>
  <w:style w:type="paragraph" w:styleId="3">
    <w:name w:val="heading 3"/>
    <w:basedOn w:val="a"/>
    <w:next w:val="a"/>
    <w:link w:val="30"/>
    <w:qFormat/>
    <w:rsid w:val="00343E85"/>
    <w:pPr>
      <w:keepNext/>
      <w:spacing w:before="240" w:after="60"/>
      <w:outlineLvl w:val="2"/>
    </w:pPr>
    <w:rPr>
      <w:rFonts w:ascii="Arial" w:hAnsi="Arial"/>
      <w:b/>
      <w:bCs/>
      <w:sz w:val="26"/>
      <w:szCs w:val="26"/>
      <w:lang w:val="x-none" w:eastAsia="x-none"/>
    </w:rPr>
  </w:style>
  <w:style w:type="paragraph" w:styleId="4">
    <w:name w:val="heading 4"/>
    <w:basedOn w:val="a"/>
    <w:next w:val="a"/>
    <w:link w:val="40"/>
    <w:qFormat/>
    <w:rsid w:val="00343E85"/>
    <w:pPr>
      <w:keepNext/>
      <w:jc w:val="center"/>
      <w:outlineLvl w:val="3"/>
    </w:pPr>
    <w:rPr>
      <w:rFonts w:ascii="Courier New" w:hAnsi="Courier New"/>
      <w:b/>
      <w:sz w:val="24"/>
      <w:lang w:val="x-none" w:eastAsia="x-none"/>
    </w:rPr>
  </w:style>
  <w:style w:type="paragraph" w:styleId="5">
    <w:name w:val="heading 5"/>
    <w:basedOn w:val="a"/>
    <w:next w:val="a"/>
    <w:link w:val="50"/>
    <w:qFormat/>
    <w:rsid w:val="00343E85"/>
    <w:pPr>
      <w:keepNext/>
      <w:numPr>
        <w:ilvl w:val="4"/>
        <w:numId w:val="2"/>
      </w:numPr>
      <w:ind w:left="1440" w:firstLine="720"/>
      <w:jc w:val="both"/>
      <w:outlineLvl w:val="4"/>
    </w:pPr>
    <w:rPr>
      <w:b/>
      <w:sz w:val="36"/>
      <w:lang w:val="x-none" w:eastAsia="zh-CN"/>
    </w:rPr>
  </w:style>
  <w:style w:type="paragraph" w:styleId="6">
    <w:name w:val="heading 6"/>
    <w:basedOn w:val="a"/>
    <w:next w:val="a"/>
    <w:link w:val="60"/>
    <w:qFormat/>
    <w:rsid w:val="00343E85"/>
    <w:pPr>
      <w:spacing w:before="240" w:after="60"/>
      <w:outlineLvl w:val="5"/>
    </w:pPr>
    <w:rPr>
      <w:b/>
      <w:bCs/>
      <w:lang w:val="x-none" w:eastAsia="x-none"/>
    </w:rPr>
  </w:style>
  <w:style w:type="paragraph" w:styleId="7">
    <w:name w:val="heading 7"/>
    <w:basedOn w:val="a"/>
    <w:next w:val="a"/>
    <w:link w:val="70"/>
    <w:qFormat/>
    <w:rsid w:val="00343E85"/>
    <w:pPr>
      <w:spacing w:before="240" w:after="60"/>
      <w:outlineLvl w:val="6"/>
    </w:pPr>
    <w:rPr>
      <w:sz w:val="24"/>
      <w:szCs w:val="24"/>
      <w:lang w:val="x-none" w:eastAsia="x-none"/>
    </w:rPr>
  </w:style>
  <w:style w:type="paragraph" w:styleId="8">
    <w:name w:val="heading 8"/>
    <w:basedOn w:val="a"/>
    <w:next w:val="a"/>
    <w:link w:val="80"/>
    <w:qFormat/>
    <w:rsid w:val="00343E85"/>
    <w:pPr>
      <w:keepNext/>
      <w:numPr>
        <w:ilvl w:val="7"/>
        <w:numId w:val="2"/>
      </w:numPr>
      <w:outlineLvl w:val="7"/>
    </w:pPr>
    <w:rPr>
      <w:sz w:val="24"/>
      <w:lang w:val="x-none" w:eastAsia="zh-CN"/>
    </w:rPr>
  </w:style>
  <w:style w:type="paragraph" w:styleId="9">
    <w:name w:val="heading 9"/>
    <w:basedOn w:val="a"/>
    <w:next w:val="a"/>
    <w:link w:val="90"/>
    <w:qFormat/>
    <w:rsid w:val="00343E85"/>
    <w:pPr>
      <w:keepNext/>
      <w:numPr>
        <w:ilvl w:val="8"/>
        <w:numId w:val="2"/>
      </w:numPr>
      <w:outlineLvl w:val="8"/>
    </w:pPr>
    <w:rPr>
      <w:b/>
      <w:sz w:val="24"/>
      <w:lang w:val="x-none"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43E85"/>
    <w:rPr>
      <w:rFonts w:ascii="Times New Roman" w:eastAsia="Times New Roman" w:hAnsi="Times New Roman" w:cs="Times New Roman"/>
      <w:b/>
      <w:caps/>
      <w:sz w:val="26"/>
      <w:szCs w:val="20"/>
    </w:rPr>
  </w:style>
  <w:style w:type="character" w:customStyle="1" w:styleId="20">
    <w:name w:val="Заголовок 2 Знак"/>
    <w:link w:val="2"/>
    <w:rsid w:val="00343E85"/>
    <w:rPr>
      <w:rFonts w:ascii="Arial" w:eastAsia="Times New Roman" w:hAnsi="Arial" w:cs="Times New Roman"/>
      <w:b/>
      <w:spacing w:val="60"/>
      <w:sz w:val="28"/>
      <w:szCs w:val="20"/>
    </w:rPr>
  </w:style>
  <w:style w:type="character" w:customStyle="1" w:styleId="30">
    <w:name w:val="Заголовок 3 Знак"/>
    <w:link w:val="3"/>
    <w:rsid w:val="00343E85"/>
    <w:rPr>
      <w:rFonts w:ascii="Arial" w:eastAsia="Times New Roman" w:hAnsi="Arial" w:cs="Times New Roman"/>
      <w:b/>
      <w:bCs/>
      <w:sz w:val="26"/>
      <w:szCs w:val="26"/>
    </w:rPr>
  </w:style>
  <w:style w:type="character" w:customStyle="1" w:styleId="40">
    <w:name w:val="Заголовок 4 Знак"/>
    <w:link w:val="4"/>
    <w:rsid w:val="00343E85"/>
    <w:rPr>
      <w:rFonts w:ascii="Courier New" w:eastAsia="Times New Roman" w:hAnsi="Courier New" w:cs="Times New Roman"/>
      <w:b/>
      <w:sz w:val="24"/>
      <w:szCs w:val="20"/>
    </w:rPr>
  </w:style>
  <w:style w:type="character" w:customStyle="1" w:styleId="50">
    <w:name w:val="Заголовок 5 Знак"/>
    <w:link w:val="5"/>
    <w:rsid w:val="00343E85"/>
    <w:rPr>
      <w:rFonts w:ascii="Times New Roman" w:eastAsia="Times New Roman" w:hAnsi="Times New Roman" w:cs="Times New Roman"/>
      <w:b/>
      <w:sz w:val="36"/>
      <w:szCs w:val="20"/>
      <w:lang w:eastAsia="zh-CN"/>
    </w:rPr>
  </w:style>
  <w:style w:type="character" w:customStyle="1" w:styleId="60">
    <w:name w:val="Заголовок 6 Знак"/>
    <w:link w:val="6"/>
    <w:rsid w:val="00343E85"/>
    <w:rPr>
      <w:rFonts w:ascii="Times New Roman" w:eastAsia="Times New Roman" w:hAnsi="Times New Roman" w:cs="Times New Roman"/>
      <w:b/>
      <w:bCs/>
    </w:rPr>
  </w:style>
  <w:style w:type="character" w:customStyle="1" w:styleId="70">
    <w:name w:val="Заголовок 7 Знак"/>
    <w:link w:val="7"/>
    <w:rsid w:val="00343E85"/>
    <w:rPr>
      <w:rFonts w:ascii="Times New Roman" w:eastAsia="Times New Roman" w:hAnsi="Times New Roman" w:cs="Times New Roman"/>
      <w:sz w:val="24"/>
      <w:szCs w:val="24"/>
    </w:rPr>
  </w:style>
  <w:style w:type="character" w:customStyle="1" w:styleId="80">
    <w:name w:val="Заголовок 8 Знак"/>
    <w:link w:val="8"/>
    <w:rsid w:val="00343E85"/>
    <w:rPr>
      <w:rFonts w:ascii="Times New Roman" w:eastAsia="Times New Roman" w:hAnsi="Times New Roman" w:cs="Times New Roman"/>
      <w:sz w:val="24"/>
      <w:szCs w:val="20"/>
      <w:lang w:eastAsia="zh-CN"/>
    </w:rPr>
  </w:style>
  <w:style w:type="character" w:customStyle="1" w:styleId="90">
    <w:name w:val="Заголовок 9 Знак"/>
    <w:link w:val="9"/>
    <w:rsid w:val="00343E85"/>
    <w:rPr>
      <w:rFonts w:ascii="Times New Roman" w:eastAsia="Times New Roman" w:hAnsi="Times New Roman" w:cs="Times New Roman"/>
      <w:b/>
      <w:sz w:val="24"/>
      <w:szCs w:val="20"/>
      <w:lang w:eastAsia="zh-CN"/>
    </w:rPr>
  </w:style>
  <w:style w:type="character" w:styleId="a3">
    <w:name w:val="Hyperlink"/>
    <w:rsid w:val="002E1F33"/>
    <w:rPr>
      <w:color w:val="0000FF"/>
      <w:u w:val="single"/>
    </w:rPr>
  </w:style>
  <w:style w:type="paragraph" w:customStyle="1" w:styleId="Style7">
    <w:name w:val="Style7"/>
    <w:basedOn w:val="a"/>
    <w:rsid w:val="002E1F33"/>
    <w:pPr>
      <w:widowControl w:val="0"/>
      <w:autoSpaceDE w:val="0"/>
      <w:autoSpaceDN w:val="0"/>
      <w:adjustRightInd w:val="0"/>
    </w:pPr>
    <w:rPr>
      <w:sz w:val="24"/>
      <w:szCs w:val="24"/>
    </w:rPr>
  </w:style>
  <w:style w:type="paragraph" w:customStyle="1" w:styleId="a4">
    <w:name w:val="Знак Знак Знак Знак"/>
    <w:basedOn w:val="a"/>
    <w:rsid w:val="00343E85"/>
    <w:rPr>
      <w:rFonts w:ascii="Verdana" w:hAnsi="Verdana" w:cs="Verdana"/>
      <w:lang w:val="en-US" w:eastAsia="en-US"/>
    </w:rPr>
  </w:style>
  <w:style w:type="paragraph" w:styleId="a5">
    <w:name w:val="footer"/>
    <w:basedOn w:val="a"/>
    <w:link w:val="a6"/>
    <w:rsid w:val="00343E85"/>
    <w:pPr>
      <w:tabs>
        <w:tab w:val="center" w:pos="4153"/>
        <w:tab w:val="right" w:pos="8306"/>
      </w:tabs>
    </w:pPr>
    <w:rPr>
      <w:sz w:val="24"/>
      <w:lang w:val="x-none" w:eastAsia="x-none"/>
    </w:rPr>
  </w:style>
  <w:style w:type="character" w:customStyle="1" w:styleId="a6">
    <w:name w:val="Нижний колонтитул Знак"/>
    <w:link w:val="a5"/>
    <w:rsid w:val="00343E85"/>
    <w:rPr>
      <w:rFonts w:ascii="Times New Roman" w:eastAsia="Times New Roman" w:hAnsi="Times New Roman" w:cs="Times New Roman"/>
      <w:sz w:val="24"/>
      <w:szCs w:val="20"/>
    </w:rPr>
  </w:style>
  <w:style w:type="table" w:styleId="a7">
    <w:name w:val="Table Grid"/>
    <w:basedOn w:val="a1"/>
    <w:rsid w:val="00343E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343E85"/>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263561"/>
    <w:rPr>
      <w:rFonts w:ascii="Arial" w:eastAsia="Times New Roman" w:hAnsi="Arial" w:cs="Arial"/>
      <w:lang w:val="ru-RU" w:eastAsia="ru-RU" w:bidi="ar-SA"/>
    </w:rPr>
  </w:style>
  <w:style w:type="character" w:customStyle="1" w:styleId="a8">
    <w:name w:val="Текст примечания Знак"/>
    <w:link w:val="a9"/>
    <w:rsid w:val="00343E85"/>
    <w:rPr>
      <w:rFonts w:ascii="Times New Roman" w:eastAsia="Times New Roman" w:hAnsi="Times New Roman" w:cs="Times New Roman"/>
      <w:sz w:val="20"/>
      <w:szCs w:val="20"/>
      <w:lang w:eastAsia="ru-RU"/>
    </w:rPr>
  </w:style>
  <w:style w:type="paragraph" w:styleId="a9">
    <w:name w:val="annotation text"/>
    <w:basedOn w:val="a"/>
    <w:link w:val="a8"/>
    <w:semiHidden/>
    <w:rsid w:val="00343E85"/>
    <w:rPr>
      <w:lang w:val="x-none"/>
    </w:rPr>
  </w:style>
  <w:style w:type="character" w:customStyle="1" w:styleId="aa">
    <w:name w:val="Текст сноски Знак"/>
    <w:link w:val="ab"/>
    <w:rsid w:val="00343E85"/>
    <w:rPr>
      <w:rFonts w:ascii="Times New Roman" w:eastAsia="Times New Roman" w:hAnsi="Times New Roman" w:cs="Times New Roman"/>
      <w:sz w:val="20"/>
      <w:szCs w:val="20"/>
      <w:lang w:eastAsia="ru-RU"/>
    </w:rPr>
  </w:style>
  <w:style w:type="paragraph" w:styleId="ab">
    <w:name w:val="footnote text"/>
    <w:basedOn w:val="a"/>
    <w:link w:val="aa"/>
    <w:rsid w:val="00343E85"/>
    <w:rPr>
      <w:lang w:val="x-none"/>
    </w:rPr>
  </w:style>
  <w:style w:type="character" w:styleId="ac">
    <w:name w:val="footnote reference"/>
    <w:rsid w:val="00343E85"/>
    <w:rPr>
      <w:vertAlign w:val="superscript"/>
    </w:rPr>
  </w:style>
  <w:style w:type="paragraph" w:customStyle="1" w:styleId="ConsPlusNonformat">
    <w:name w:val="ConsPlusNonformat"/>
    <w:rsid w:val="00343E85"/>
    <w:pPr>
      <w:widowControl w:val="0"/>
      <w:autoSpaceDE w:val="0"/>
      <w:autoSpaceDN w:val="0"/>
      <w:adjustRightInd w:val="0"/>
    </w:pPr>
    <w:rPr>
      <w:rFonts w:ascii="Courier New" w:eastAsia="Times New Roman" w:hAnsi="Courier New" w:cs="Courier New"/>
    </w:rPr>
  </w:style>
  <w:style w:type="character" w:styleId="ad">
    <w:name w:val="FollowedHyperlink"/>
    <w:rsid w:val="00343E85"/>
    <w:rPr>
      <w:color w:val="800080"/>
      <w:u w:val="single"/>
    </w:rPr>
  </w:style>
  <w:style w:type="paragraph" w:styleId="ae">
    <w:name w:val="Body Text Indent"/>
    <w:basedOn w:val="a"/>
    <w:link w:val="af"/>
    <w:rsid w:val="00343E85"/>
    <w:pPr>
      <w:ind w:firstLine="709"/>
      <w:jc w:val="both"/>
    </w:pPr>
    <w:rPr>
      <w:sz w:val="28"/>
      <w:lang w:val="x-none" w:eastAsia="x-none"/>
    </w:rPr>
  </w:style>
  <w:style w:type="character" w:customStyle="1" w:styleId="af">
    <w:name w:val="Основной текст с отступом Знак"/>
    <w:link w:val="ae"/>
    <w:rsid w:val="00343E85"/>
    <w:rPr>
      <w:rFonts w:ascii="Times New Roman" w:eastAsia="Times New Roman" w:hAnsi="Times New Roman" w:cs="Times New Roman"/>
      <w:sz w:val="28"/>
      <w:szCs w:val="20"/>
    </w:rPr>
  </w:style>
  <w:style w:type="paragraph" w:styleId="af0">
    <w:name w:val="Body Text"/>
    <w:basedOn w:val="a"/>
    <w:link w:val="af1"/>
    <w:rsid w:val="00343E85"/>
    <w:pPr>
      <w:jc w:val="center"/>
    </w:pPr>
    <w:rPr>
      <w:sz w:val="28"/>
      <w:lang w:val="x-none" w:eastAsia="x-none"/>
    </w:rPr>
  </w:style>
  <w:style w:type="character" w:customStyle="1" w:styleId="af1">
    <w:name w:val="Основной текст Знак"/>
    <w:link w:val="af0"/>
    <w:rsid w:val="00343E85"/>
    <w:rPr>
      <w:rFonts w:ascii="Times New Roman" w:eastAsia="Times New Roman" w:hAnsi="Times New Roman" w:cs="Times New Roman"/>
      <w:sz w:val="28"/>
      <w:szCs w:val="20"/>
    </w:rPr>
  </w:style>
  <w:style w:type="paragraph" w:customStyle="1" w:styleId="ConsNormal">
    <w:name w:val="ConsNormal"/>
    <w:rsid w:val="00343E85"/>
    <w:pPr>
      <w:widowControl w:val="0"/>
      <w:ind w:firstLine="720"/>
    </w:pPr>
    <w:rPr>
      <w:rFonts w:ascii="Arial" w:eastAsia="Times New Roman" w:hAnsi="Arial"/>
      <w:snapToGrid w:val="0"/>
    </w:rPr>
  </w:style>
  <w:style w:type="paragraph" w:styleId="31">
    <w:name w:val="Body Text 3"/>
    <w:basedOn w:val="a"/>
    <w:link w:val="32"/>
    <w:rsid w:val="00343E85"/>
    <w:pPr>
      <w:spacing w:after="120"/>
    </w:pPr>
    <w:rPr>
      <w:sz w:val="16"/>
      <w:szCs w:val="16"/>
      <w:lang w:val="x-none" w:eastAsia="x-none"/>
    </w:rPr>
  </w:style>
  <w:style w:type="character" w:customStyle="1" w:styleId="32">
    <w:name w:val="Основной текст 3 Знак"/>
    <w:link w:val="31"/>
    <w:rsid w:val="00343E85"/>
    <w:rPr>
      <w:rFonts w:ascii="Times New Roman" w:eastAsia="Times New Roman" w:hAnsi="Times New Roman" w:cs="Times New Roman"/>
      <w:sz w:val="16"/>
      <w:szCs w:val="16"/>
    </w:rPr>
  </w:style>
  <w:style w:type="paragraph" w:customStyle="1" w:styleId="ConsPlusTitle">
    <w:name w:val="ConsPlusTitle"/>
    <w:rsid w:val="00343E85"/>
    <w:pPr>
      <w:widowControl w:val="0"/>
      <w:autoSpaceDE w:val="0"/>
      <w:autoSpaceDN w:val="0"/>
      <w:adjustRightInd w:val="0"/>
    </w:pPr>
    <w:rPr>
      <w:rFonts w:ascii="Arial" w:eastAsia="Times New Roman" w:hAnsi="Arial" w:cs="Arial"/>
      <w:b/>
      <w:bCs/>
    </w:rPr>
  </w:style>
  <w:style w:type="paragraph" w:customStyle="1" w:styleId="af2">
    <w:name w:val="Центр"/>
    <w:basedOn w:val="a"/>
    <w:link w:val="af3"/>
    <w:rsid w:val="00343E85"/>
    <w:pPr>
      <w:jc w:val="center"/>
    </w:pPr>
    <w:rPr>
      <w:sz w:val="28"/>
      <w:lang w:val="x-none"/>
    </w:rPr>
  </w:style>
  <w:style w:type="character" w:customStyle="1" w:styleId="af3">
    <w:name w:val="Центр Знак"/>
    <w:link w:val="af2"/>
    <w:rsid w:val="00343E85"/>
    <w:rPr>
      <w:rFonts w:ascii="Times New Roman" w:eastAsia="Times New Roman" w:hAnsi="Times New Roman" w:cs="Times New Roman"/>
      <w:sz w:val="28"/>
      <w:szCs w:val="20"/>
      <w:lang w:eastAsia="ru-RU"/>
    </w:rPr>
  </w:style>
  <w:style w:type="paragraph" w:customStyle="1" w:styleId="2TimesNewRoman">
    <w:name w:val="Стиль Заголовок 2 + Times New Roman По ширине"/>
    <w:basedOn w:val="2"/>
    <w:rsid w:val="00343E85"/>
    <w:pPr>
      <w:spacing w:before="240" w:after="240"/>
      <w:jc w:val="both"/>
    </w:pPr>
    <w:rPr>
      <w:rFonts w:ascii="Times New Roman" w:hAnsi="Times New Roman"/>
      <w:bCs/>
      <w:i/>
      <w:iCs/>
      <w:spacing w:val="0"/>
    </w:rPr>
  </w:style>
  <w:style w:type="paragraph" w:customStyle="1" w:styleId="af4">
    <w:name w:val="Название"/>
    <w:basedOn w:val="a"/>
    <w:link w:val="af5"/>
    <w:qFormat/>
    <w:rsid w:val="00343E85"/>
    <w:pPr>
      <w:ind w:left="-567"/>
      <w:jc w:val="center"/>
    </w:pPr>
    <w:rPr>
      <w:sz w:val="28"/>
      <w:lang w:val="x-none"/>
    </w:rPr>
  </w:style>
  <w:style w:type="character" w:customStyle="1" w:styleId="af5">
    <w:name w:val="Название Знак"/>
    <w:link w:val="af4"/>
    <w:rsid w:val="00343E85"/>
    <w:rPr>
      <w:rFonts w:ascii="Times New Roman" w:eastAsia="Times New Roman" w:hAnsi="Times New Roman" w:cs="Times New Roman"/>
      <w:sz w:val="28"/>
      <w:szCs w:val="20"/>
      <w:lang w:eastAsia="ru-RU"/>
    </w:rPr>
  </w:style>
  <w:style w:type="paragraph" w:customStyle="1" w:styleId="af6">
    <w:name w:val="Знак Знак Знак Знак Знак Знак Знак"/>
    <w:basedOn w:val="a"/>
    <w:rsid w:val="00343E85"/>
    <w:pPr>
      <w:spacing w:before="100" w:beforeAutospacing="1" w:after="100" w:afterAutospacing="1"/>
      <w:jc w:val="both"/>
    </w:pPr>
    <w:rPr>
      <w:rFonts w:ascii="Tahoma" w:hAnsi="Tahoma"/>
      <w:lang w:val="en-US" w:eastAsia="en-US"/>
    </w:rPr>
  </w:style>
  <w:style w:type="character" w:styleId="af7">
    <w:name w:val="page number"/>
    <w:basedOn w:val="a0"/>
    <w:rsid w:val="00343E85"/>
  </w:style>
  <w:style w:type="paragraph" w:styleId="af8">
    <w:name w:val="header"/>
    <w:basedOn w:val="a"/>
    <w:link w:val="af9"/>
    <w:rsid w:val="00343E85"/>
    <w:pPr>
      <w:tabs>
        <w:tab w:val="center" w:pos="4677"/>
        <w:tab w:val="right" w:pos="9355"/>
      </w:tabs>
    </w:pPr>
    <w:rPr>
      <w:sz w:val="24"/>
      <w:szCs w:val="24"/>
      <w:lang w:val="x-none" w:eastAsia="x-none"/>
    </w:rPr>
  </w:style>
  <w:style w:type="character" w:customStyle="1" w:styleId="af9">
    <w:name w:val="Верхний колонтитул Знак"/>
    <w:link w:val="af8"/>
    <w:rsid w:val="00343E85"/>
    <w:rPr>
      <w:rFonts w:ascii="Times New Roman" w:eastAsia="Times New Roman" w:hAnsi="Times New Roman" w:cs="Times New Roman"/>
      <w:sz w:val="24"/>
      <w:szCs w:val="24"/>
    </w:rPr>
  </w:style>
  <w:style w:type="paragraph" w:customStyle="1" w:styleId="Style1">
    <w:name w:val="Style1"/>
    <w:basedOn w:val="a"/>
    <w:rsid w:val="00343E85"/>
    <w:pPr>
      <w:widowControl w:val="0"/>
      <w:autoSpaceDE w:val="0"/>
      <w:autoSpaceDN w:val="0"/>
      <w:adjustRightInd w:val="0"/>
    </w:pPr>
    <w:rPr>
      <w:rFonts w:ascii="Lucida Sans Unicode" w:hAnsi="Lucida Sans Unicode"/>
      <w:szCs w:val="24"/>
    </w:rPr>
  </w:style>
  <w:style w:type="paragraph" w:customStyle="1" w:styleId="Style2">
    <w:name w:val="Style2"/>
    <w:basedOn w:val="a"/>
    <w:rsid w:val="00343E85"/>
    <w:pPr>
      <w:widowControl w:val="0"/>
      <w:autoSpaceDE w:val="0"/>
      <w:autoSpaceDN w:val="0"/>
      <w:adjustRightInd w:val="0"/>
      <w:spacing w:line="317" w:lineRule="exact"/>
      <w:ind w:firstLine="1051"/>
    </w:pPr>
    <w:rPr>
      <w:rFonts w:ascii="Lucida Sans Unicode" w:hAnsi="Lucida Sans Unicode"/>
      <w:szCs w:val="24"/>
    </w:rPr>
  </w:style>
  <w:style w:type="paragraph" w:customStyle="1" w:styleId="Style3">
    <w:name w:val="Style3"/>
    <w:basedOn w:val="a"/>
    <w:rsid w:val="00343E85"/>
    <w:pPr>
      <w:widowControl w:val="0"/>
      <w:autoSpaceDE w:val="0"/>
      <w:autoSpaceDN w:val="0"/>
      <w:adjustRightInd w:val="0"/>
      <w:spacing w:line="317" w:lineRule="exact"/>
    </w:pPr>
    <w:rPr>
      <w:rFonts w:ascii="Lucida Sans Unicode" w:hAnsi="Lucida Sans Unicode"/>
      <w:szCs w:val="24"/>
    </w:rPr>
  </w:style>
  <w:style w:type="paragraph" w:customStyle="1" w:styleId="Style6">
    <w:name w:val="Style6"/>
    <w:basedOn w:val="a"/>
    <w:rsid w:val="00343E85"/>
    <w:pPr>
      <w:widowControl w:val="0"/>
      <w:autoSpaceDE w:val="0"/>
      <w:autoSpaceDN w:val="0"/>
      <w:adjustRightInd w:val="0"/>
      <w:spacing w:line="325" w:lineRule="exact"/>
      <w:ind w:firstLine="706"/>
      <w:jc w:val="both"/>
    </w:pPr>
    <w:rPr>
      <w:rFonts w:ascii="Lucida Sans Unicode" w:hAnsi="Lucida Sans Unicode"/>
      <w:szCs w:val="24"/>
    </w:rPr>
  </w:style>
  <w:style w:type="character" w:customStyle="1" w:styleId="FontStyle16">
    <w:name w:val="Font Style16"/>
    <w:rsid w:val="00343E85"/>
    <w:rPr>
      <w:rFonts w:ascii="Lucida Sans Unicode" w:hAnsi="Lucida Sans Unicode" w:cs="Lucida Sans Unicode"/>
      <w:b/>
      <w:bCs/>
      <w:spacing w:val="-10"/>
      <w:sz w:val="18"/>
      <w:szCs w:val="18"/>
    </w:rPr>
  </w:style>
  <w:style w:type="character" w:customStyle="1" w:styleId="FontStyle17">
    <w:name w:val="Font Style17"/>
    <w:rsid w:val="00343E85"/>
    <w:rPr>
      <w:rFonts w:ascii="Times New Roman" w:hAnsi="Times New Roman" w:cs="Times New Roman"/>
      <w:sz w:val="26"/>
      <w:szCs w:val="26"/>
    </w:rPr>
  </w:style>
  <w:style w:type="paragraph" w:customStyle="1" w:styleId="11">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343E85"/>
    <w:pPr>
      <w:widowControl w:val="0"/>
      <w:adjustRightInd w:val="0"/>
      <w:spacing w:after="160" w:line="240" w:lineRule="exact"/>
      <w:jc w:val="right"/>
    </w:pPr>
    <w:rPr>
      <w:lang w:val="en-GB" w:eastAsia="en-US"/>
    </w:rPr>
  </w:style>
  <w:style w:type="paragraph" w:styleId="21">
    <w:name w:val="Body Text Indent 2"/>
    <w:basedOn w:val="a"/>
    <w:link w:val="22"/>
    <w:rsid w:val="00343E85"/>
    <w:pPr>
      <w:spacing w:after="120" w:line="480" w:lineRule="auto"/>
      <w:ind w:left="283"/>
    </w:pPr>
    <w:rPr>
      <w:lang w:val="x-none"/>
    </w:rPr>
  </w:style>
  <w:style w:type="character" w:customStyle="1" w:styleId="22">
    <w:name w:val="Основной текст с отступом 2 Знак"/>
    <w:link w:val="21"/>
    <w:rsid w:val="00343E85"/>
    <w:rPr>
      <w:rFonts w:ascii="Times New Roman" w:eastAsia="Times New Roman" w:hAnsi="Times New Roman" w:cs="Times New Roman"/>
      <w:sz w:val="20"/>
      <w:szCs w:val="20"/>
      <w:lang w:eastAsia="ru-RU"/>
    </w:rPr>
  </w:style>
  <w:style w:type="character" w:customStyle="1" w:styleId="Absatz-Standardschriftart">
    <w:name w:val="Absatz-Standardschriftart"/>
    <w:rsid w:val="00343E85"/>
  </w:style>
  <w:style w:type="character" w:customStyle="1" w:styleId="WW8Num1z0">
    <w:name w:val="WW8Num1z0"/>
    <w:rsid w:val="00343E85"/>
    <w:rPr>
      <w:rFonts w:ascii="Symbol" w:eastAsia="Times New Roman" w:hAnsi="Symbol" w:cs="Times New Roman"/>
    </w:rPr>
  </w:style>
  <w:style w:type="character" w:customStyle="1" w:styleId="WW8Num1z1">
    <w:name w:val="WW8Num1z1"/>
    <w:rsid w:val="00343E85"/>
    <w:rPr>
      <w:rFonts w:ascii="Courier New" w:hAnsi="Courier New" w:cs="Courier New"/>
    </w:rPr>
  </w:style>
  <w:style w:type="character" w:customStyle="1" w:styleId="WW8Num1z2">
    <w:name w:val="WW8Num1z2"/>
    <w:rsid w:val="00343E85"/>
    <w:rPr>
      <w:rFonts w:ascii="Wingdings" w:hAnsi="Wingdings" w:cs="Wingdings"/>
    </w:rPr>
  </w:style>
  <w:style w:type="character" w:customStyle="1" w:styleId="WW8Num1z3">
    <w:name w:val="WW8Num1z3"/>
    <w:rsid w:val="00343E85"/>
    <w:rPr>
      <w:rFonts w:ascii="Symbol" w:hAnsi="Symbol" w:cs="Symbol"/>
    </w:rPr>
  </w:style>
  <w:style w:type="character" w:customStyle="1" w:styleId="WW8Num16z0">
    <w:name w:val="WW8Num16z0"/>
    <w:rsid w:val="00343E85"/>
    <w:rPr>
      <w:rFonts w:ascii="Symbol" w:hAnsi="Symbol" w:cs="Symbol"/>
    </w:rPr>
  </w:style>
  <w:style w:type="character" w:customStyle="1" w:styleId="WW8Num18z0">
    <w:name w:val="WW8Num18z0"/>
    <w:rsid w:val="00343E85"/>
    <w:rPr>
      <w:rFonts w:ascii="Symbol" w:hAnsi="Symbol" w:cs="Symbol"/>
    </w:rPr>
  </w:style>
  <w:style w:type="character" w:customStyle="1" w:styleId="WW8Num25z0">
    <w:name w:val="WW8Num25z0"/>
    <w:rsid w:val="00343E85"/>
    <w:rPr>
      <w:rFonts w:ascii="Symbol" w:hAnsi="Symbol" w:cs="Symbol"/>
    </w:rPr>
  </w:style>
  <w:style w:type="character" w:customStyle="1" w:styleId="WW8Num35z0">
    <w:name w:val="WW8Num35z0"/>
    <w:rsid w:val="00343E85"/>
    <w:rPr>
      <w:rFonts w:ascii="Symbol" w:hAnsi="Symbol" w:cs="Symbol"/>
    </w:rPr>
  </w:style>
  <w:style w:type="character" w:customStyle="1" w:styleId="WW8Num35z1">
    <w:name w:val="WW8Num35z1"/>
    <w:rsid w:val="00343E85"/>
    <w:rPr>
      <w:rFonts w:ascii="Courier New" w:hAnsi="Courier New" w:cs="Courier New"/>
    </w:rPr>
  </w:style>
  <w:style w:type="character" w:customStyle="1" w:styleId="WW8Num35z2">
    <w:name w:val="WW8Num35z2"/>
    <w:rsid w:val="00343E85"/>
    <w:rPr>
      <w:rFonts w:ascii="Wingdings" w:hAnsi="Wingdings" w:cs="Wingdings"/>
    </w:rPr>
  </w:style>
  <w:style w:type="character" w:customStyle="1" w:styleId="WW8Num39z0">
    <w:name w:val="WW8Num39z0"/>
    <w:rsid w:val="00343E85"/>
    <w:rPr>
      <w:rFonts w:ascii="Symbol" w:hAnsi="Symbol" w:cs="Symbol"/>
    </w:rPr>
  </w:style>
  <w:style w:type="character" w:customStyle="1" w:styleId="12">
    <w:name w:val="Основной шрифт абзаца1"/>
    <w:rsid w:val="00343E85"/>
  </w:style>
  <w:style w:type="character" w:styleId="afa">
    <w:name w:val="Strong"/>
    <w:uiPriority w:val="22"/>
    <w:qFormat/>
    <w:rsid w:val="00343E85"/>
    <w:rPr>
      <w:b/>
      <w:bCs/>
    </w:rPr>
  </w:style>
  <w:style w:type="paragraph" w:customStyle="1" w:styleId="13">
    <w:name w:val="Заголовок1"/>
    <w:basedOn w:val="a"/>
    <w:next w:val="af0"/>
    <w:rsid w:val="00343E85"/>
    <w:pPr>
      <w:ind w:firstLine="284"/>
      <w:jc w:val="center"/>
    </w:pPr>
    <w:rPr>
      <w:b/>
      <w:sz w:val="28"/>
      <w:lang w:eastAsia="zh-CN"/>
    </w:rPr>
  </w:style>
  <w:style w:type="paragraph" w:styleId="afb">
    <w:name w:val="List"/>
    <w:basedOn w:val="af0"/>
    <w:rsid w:val="00343E85"/>
    <w:pPr>
      <w:jc w:val="both"/>
    </w:pPr>
    <w:rPr>
      <w:rFonts w:cs="Mangal"/>
      <w:sz w:val="24"/>
      <w:lang w:eastAsia="zh-CN"/>
    </w:rPr>
  </w:style>
  <w:style w:type="paragraph" w:styleId="afc">
    <w:name w:val="caption"/>
    <w:basedOn w:val="a"/>
    <w:qFormat/>
    <w:rsid w:val="00343E85"/>
    <w:pPr>
      <w:suppressLineNumbers/>
      <w:spacing w:before="120" w:after="120"/>
    </w:pPr>
    <w:rPr>
      <w:rFonts w:cs="Mangal"/>
      <w:i/>
      <w:iCs/>
      <w:szCs w:val="24"/>
      <w:lang w:eastAsia="zh-CN"/>
    </w:rPr>
  </w:style>
  <w:style w:type="paragraph" w:customStyle="1" w:styleId="14">
    <w:name w:val="Указатель1"/>
    <w:basedOn w:val="a"/>
    <w:rsid w:val="00343E85"/>
    <w:pPr>
      <w:suppressLineNumbers/>
    </w:pPr>
    <w:rPr>
      <w:rFonts w:cs="Mangal"/>
      <w:lang w:eastAsia="zh-CN"/>
    </w:rPr>
  </w:style>
  <w:style w:type="paragraph" w:customStyle="1" w:styleId="210">
    <w:name w:val="Основной текст с отступом 21"/>
    <w:basedOn w:val="a"/>
    <w:rsid w:val="00343E85"/>
    <w:pPr>
      <w:ind w:firstLine="284"/>
      <w:jc w:val="center"/>
    </w:pPr>
    <w:rPr>
      <w:b/>
      <w:sz w:val="40"/>
      <w:lang w:eastAsia="zh-CN"/>
    </w:rPr>
  </w:style>
  <w:style w:type="paragraph" w:customStyle="1" w:styleId="310">
    <w:name w:val="Основной текст с отступом 31"/>
    <w:basedOn w:val="a"/>
    <w:rsid w:val="00343E85"/>
    <w:pPr>
      <w:ind w:firstLine="720"/>
      <w:jc w:val="both"/>
    </w:pPr>
    <w:rPr>
      <w:lang w:eastAsia="zh-CN"/>
    </w:rPr>
  </w:style>
  <w:style w:type="paragraph" w:styleId="afd">
    <w:name w:val="Balloon Text"/>
    <w:basedOn w:val="a"/>
    <w:link w:val="afe"/>
    <w:rsid w:val="00343E85"/>
    <w:rPr>
      <w:rFonts w:ascii="Tahoma" w:hAnsi="Tahoma"/>
      <w:sz w:val="16"/>
      <w:szCs w:val="16"/>
      <w:lang w:val="x-none" w:eastAsia="zh-CN"/>
    </w:rPr>
  </w:style>
  <w:style w:type="character" w:customStyle="1" w:styleId="afe">
    <w:name w:val="Текст выноски Знак"/>
    <w:link w:val="afd"/>
    <w:rsid w:val="00343E85"/>
    <w:rPr>
      <w:rFonts w:ascii="Tahoma" w:eastAsia="Times New Roman" w:hAnsi="Tahoma" w:cs="Times New Roman"/>
      <w:sz w:val="16"/>
      <w:szCs w:val="16"/>
      <w:lang w:eastAsia="zh-CN"/>
    </w:rPr>
  </w:style>
  <w:style w:type="paragraph" w:customStyle="1" w:styleId="15">
    <w:name w:val="Схема документа1"/>
    <w:basedOn w:val="a"/>
    <w:rsid w:val="00343E85"/>
    <w:pPr>
      <w:shd w:val="clear" w:color="auto" w:fill="000080"/>
    </w:pPr>
    <w:rPr>
      <w:rFonts w:ascii="Tahoma" w:hAnsi="Tahoma" w:cs="Tahoma"/>
      <w:lang w:eastAsia="zh-CN"/>
    </w:rPr>
  </w:style>
  <w:style w:type="paragraph" w:customStyle="1" w:styleId="311">
    <w:name w:val="Основной текст 31"/>
    <w:basedOn w:val="a"/>
    <w:rsid w:val="00343E85"/>
    <w:pPr>
      <w:spacing w:after="120"/>
    </w:pPr>
    <w:rPr>
      <w:sz w:val="16"/>
      <w:szCs w:val="16"/>
      <w:lang w:eastAsia="zh-CN"/>
    </w:rPr>
  </w:style>
  <w:style w:type="paragraph" w:customStyle="1" w:styleId="aff">
    <w:name w:val="Обычный (веб)"/>
    <w:basedOn w:val="a"/>
    <w:rsid w:val="00343E85"/>
    <w:pPr>
      <w:spacing w:before="100" w:after="100"/>
    </w:pPr>
    <w:rPr>
      <w:szCs w:val="24"/>
      <w:lang w:eastAsia="zh-CN"/>
    </w:rPr>
  </w:style>
  <w:style w:type="paragraph" w:styleId="HTML">
    <w:name w:val="HTML Preformatted"/>
    <w:basedOn w:val="a"/>
    <w:link w:val="HTML0"/>
    <w:rsid w:val="0034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lang w:val="x-none" w:eastAsia="zh-CN"/>
    </w:rPr>
  </w:style>
  <w:style w:type="character" w:customStyle="1" w:styleId="HTML0">
    <w:name w:val="Стандартный HTML Знак"/>
    <w:link w:val="HTML"/>
    <w:rsid w:val="00343E85"/>
    <w:rPr>
      <w:rFonts w:ascii="Courier New" w:eastAsia="Times New Roman" w:hAnsi="Courier New" w:cs="Times New Roman"/>
      <w:sz w:val="20"/>
      <w:szCs w:val="20"/>
      <w:lang w:eastAsia="zh-CN"/>
    </w:rPr>
  </w:style>
  <w:style w:type="paragraph" w:customStyle="1" w:styleId="aff0">
    <w:name w:val="Содержимое таблицы"/>
    <w:basedOn w:val="a"/>
    <w:rsid w:val="00343E85"/>
    <w:pPr>
      <w:suppressLineNumbers/>
    </w:pPr>
    <w:rPr>
      <w:lang w:eastAsia="zh-CN"/>
    </w:rPr>
  </w:style>
  <w:style w:type="paragraph" w:customStyle="1" w:styleId="aff1">
    <w:name w:val="Заголовок таблицы"/>
    <w:basedOn w:val="aff0"/>
    <w:rsid w:val="00343E85"/>
    <w:pPr>
      <w:jc w:val="center"/>
    </w:pPr>
    <w:rPr>
      <w:b/>
      <w:bCs/>
    </w:rPr>
  </w:style>
  <w:style w:type="paragraph" w:customStyle="1" w:styleId="aff2">
    <w:name w:val="Содержимое врезки"/>
    <w:basedOn w:val="af0"/>
    <w:rsid w:val="00343E85"/>
    <w:pPr>
      <w:jc w:val="both"/>
    </w:pPr>
    <w:rPr>
      <w:sz w:val="24"/>
      <w:lang w:eastAsia="zh-CN"/>
    </w:rPr>
  </w:style>
  <w:style w:type="paragraph" w:styleId="33">
    <w:name w:val="Body Text Indent 3"/>
    <w:basedOn w:val="a"/>
    <w:link w:val="34"/>
    <w:rsid w:val="00343E85"/>
    <w:pPr>
      <w:spacing w:after="120"/>
      <w:ind w:left="283"/>
    </w:pPr>
    <w:rPr>
      <w:sz w:val="16"/>
      <w:szCs w:val="16"/>
      <w:lang w:val="x-none" w:eastAsia="x-none"/>
    </w:rPr>
  </w:style>
  <w:style w:type="character" w:customStyle="1" w:styleId="34">
    <w:name w:val="Основной текст с отступом 3 Знак"/>
    <w:link w:val="33"/>
    <w:rsid w:val="00343E85"/>
    <w:rPr>
      <w:rFonts w:ascii="Times New Roman" w:eastAsia="Times New Roman" w:hAnsi="Times New Roman" w:cs="Times New Roman"/>
      <w:sz w:val="16"/>
      <w:szCs w:val="16"/>
    </w:rPr>
  </w:style>
  <w:style w:type="paragraph" w:customStyle="1" w:styleId="tekstob">
    <w:name w:val="tekstob"/>
    <w:basedOn w:val="a"/>
    <w:rsid w:val="00343E85"/>
    <w:pPr>
      <w:spacing w:before="100" w:beforeAutospacing="1" w:after="100" w:afterAutospacing="1"/>
    </w:pPr>
    <w:rPr>
      <w:szCs w:val="24"/>
    </w:rPr>
  </w:style>
  <w:style w:type="paragraph" w:customStyle="1" w:styleId="aff3">
    <w:name w:val="подпись к объекту"/>
    <w:basedOn w:val="a"/>
    <w:next w:val="a"/>
    <w:rsid w:val="00343E85"/>
    <w:pPr>
      <w:tabs>
        <w:tab w:val="left" w:pos="3060"/>
      </w:tabs>
      <w:spacing w:line="240" w:lineRule="atLeast"/>
      <w:jc w:val="center"/>
    </w:pPr>
    <w:rPr>
      <w:b/>
      <w:caps/>
      <w:sz w:val="28"/>
    </w:rPr>
  </w:style>
  <w:style w:type="paragraph" w:customStyle="1" w:styleId="ConsPlusCell">
    <w:name w:val="ConsPlusCell"/>
    <w:rsid w:val="008D6DDB"/>
    <w:pPr>
      <w:widowControl w:val="0"/>
      <w:autoSpaceDE w:val="0"/>
      <w:autoSpaceDN w:val="0"/>
      <w:adjustRightInd w:val="0"/>
    </w:pPr>
    <w:rPr>
      <w:rFonts w:eastAsia="Times New Roman" w:cs="Calibri"/>
      <w:sz w:val="22"/>
      <w:szCs w:val="22"/>
    </w:rPr>
  </w:style>
  <w:style w:type="paragraph" w:customStyle="1" w:styleId="16">
    <w:name w:val="Абзац списка1"/>
    <w:basedOn w:val="a"/>
    <w:rsid w:val="008D6DDB"/>
    <w:pPr>
      <w:ind w:left="720"/>
    </w:pPr>
    <w:rPr>
      <w:rFonts w:eastAsia="Calibri"/>
      <w:sz w:val="24"/>
      <w:szCs w:val="24"/>
      <w:lang w:eastAsia="ar-SA"/>
    </w:rPr>
  </w:style>
  <w:style w:type="paragraph" w:styleId="aff4">
    <w:name w:val="No Spacing"/>
    <w:qFormat/>
    <w:rsid w:val="008D4136"/>
    <w:rPr>
      <w:rFonts w:ascii="Times New Roman" w:eastAsia="Times New Roman" w:hAnsi="Times New Roman"/>
      <w:sz w:val="24"/>
      <w:szCs w:val="24"/>
    </w:rPr>
  </w:style>
  <w:style w:type="paragraph" w:customStyle="1" w:styleId="23">
    <w:name w:val="Абзац списка2"/>
    <w:basedOn w:val="a"/>
    <w:rsid w:val="008D4136"/>
    <w:pPr>
      <w:ind w:left="720"/>
    </w:pPr>
    <w:rPr>
      <w:rFonts w:eastAsia="Calibri"/>
      <w:sz w:val="24"/>
      <w:szCs w:val="24"/>
      <w:lang w:eastAsia="ar-SA"/>
    </w:rPr>
  </w:style>
  <w:style w:type="character" w:customStyle="1" w:styleId="24">
    <w:name w:val="Заголовок №2_"/>
    <w:link w:val="25"/>
    <w:rsid w:val="00CD56B6"/>
    <w:rPr>
      <w:sz w:val="27"/>
      <w:szCs w:val="27"/>
      <w:shd w:val="clear" w:color="auto" w:fill="FFFFFF"/>
    </w:rPr>
  </w:style>
  <w:style w:type="paragraph" w:customStyle="1" w:styleId="25">
    <w:name w:val="Заголовок №2"/>
    <w:basedOn w:val="a"/>
    <w:link w:val="24"/>
    <w:rsid w:val="00CD56B6"/>
    <w:pPr>
      <w:shd w:val="clear" w:color="auto" w:fill="FFFFFF"/>
      <w:spacing w:before="360" w:line="360" w:lineRule="exact"/>
      <w:jc w:val="right"/>
      <w:outlineLvl w:val="1"/>
    </w:pPr>
    <w:rPr>
      <w:rFonts w:ascii="Calibri" w:eastAsia="Calibri" w:hAnsi="Calibri"/>
      <w:sz w:val="27"/>
      <w:szCs w:val="27"/>
      <w:lang w:val="x-none" w:eastAsia="x-none"/>
    </w:rPr>
  </w:style>
  <w:style w:type="character" w:customStyle="1" w:styleId="aff5">
    <w:name w:val="Основной текст + Полужирный"/>
    <w:rsid w:val="00CD56B6"/>
    <w:rPr>
      <w:rFonts w:ascii="Times New Roman" w:eastAsia="Times New Roman" w:hAnsi="Times New Roman" w:cs="Times New Roman"/>
      <w:b/>
      <w:bCs/>
      <w:i w:val="0"/>
      <w:iCs w:val="0"/>
      <w:smallCaps w:val="0"/>
      <w:strike w:val="0"/>
      <w:spacing w:val="0"/>
      <w:sz w:val="26"/>
      <w:szCs w:val="26"/>
      <w:shd w:val="clear" w:color="auto" w:fill="FFFFFF"/>
    </w:rPr>
  </w:style>
  <w:style w:type="paragraph" w:customStyle="1" w:styleId="26">
    <w:name w:val="Основной текст2"/>
    <w:basedOn w:val="a"/>
    <w:rsid w:val="00CD56B6"/>
    <w:pPr>
      <w:shd w:val="clear" w:color="auto" w:fill="FFFFFF"/>
      <w:spacing w:before="120" w:after="240" w:line="0" w:lineRule="atLeast"/>
    </w:pPr>
    <w:rPr>
      <w:color w:val="000000"/>
      <w:sz w:val="26"/>
      <w:szCs w:val="26"/>
    </w:rPr>
  </w:style>
  <w:style w:type="paragraph" w:customStyle="1" w:styleId="17">
    <w:name w:val="1 Обычный"/>
    <w:basedOn w:val="a"/>
    <w:rsid w:val="00263561"/>
    <w:pPr>
      <w:autoSpaceDE w:val="0"/>
      <w:spacing w:before="120" w:after="120" w:line="360" w:lineRule="auto"/>
      <w:ind w:firstLine="720"/>
      <w:jc w:val="both"/>
    </w:pPr>
    <w:rPr>
      <w:rFonts w:ascii="Arial" w:hAnsi="Arial" w:cs="Arial"/>
      <w:sz w:val="24"/>
      <w:szCs w:val="24"/>
      <w:lang w:eastAsia="en-US" w:bidi="en-US"/>
    </w:rPr>
  </w:style>
  <w:style w:type="character" w:customStyle="1" w:styleId="WW8Num4z0">
    <w:name w:val="WW8Num4z0"/>
    <w:rsid w:val="00F97276"/>
    <w:rPr>
      <w:rFonts w:ascii="Times New Roman" w:hAnsi="Times New Roman" w:cs="Times New Roman"/>
    </w:rPr>
  </w:style>
  <w:style w:type="character" w:customStyle="1" w:styleId="WW8Num5z0">
    <w:name w:val="WW8Num5z0"/>
    <w:rsid w:val="00F97276"/>
    <w:rPr>
      <w:rFonts w:ascii="Symbol" w:hAnsi="Symbol"/>
    </w:rPr>
  </w:style>
  <w:style w:type="character" w:customStyle="1" w:styleId="WW8Num7z0">
    <w:name w:val="WW8Num7z0"/>
    <w:rsid w:val="00F97276"/>
    <w:rPr>
      <w:rFonts w:ascii="Times New Roman" w:hAnsi="Times New Roman" w:cs="Times New Roman"/>
    </w:rPr>
  </w:style>
  <w:style w:type="character" w:customStyle="1" w:styleId="WW8Num8z0">
    <w:name w:val="WW8Num8z0"/>
    <w:rsid w:val="00F97276"/>
    <w:rPr>
      <w:rFonts w:ascii="Times New Roman" w:hAnsi="Times New Roman" w:cs="Times New Roman"/>
      <w:color w:val="auto"/>
    </w:rPr>
  </w:style>
  <w:style w:type="character" w:customStyle="1" w:styleId="WW8Num10z0">
    <w:name w:val="WW8Num10z0"/>
    <w:rsid w:val="00F97276"/>
    <w:rPr>
      <w:rFonts w:ascii="Symbol" w:hAnsi="Symbol"/>
    </w:rPr>
  </w:style>
  <w:style w:type="character" w:customStyle="1" w:styleId="WW8Num13z0">
    <w:name w:val="WW8Num13z0"/>
    <w:rsid w:val="00F97276"/>
    <w:rPr>
      <w:b/>
    </w:rPr>
  </w:style>
  <w:style w:type="character" w:customStyle="1" w:styleId="WW8Num22z0">
    <w:name w:val="WW8Num22z0"/>
    <w:rsid w:val="00F97276"/>
    <w:rPr>
      <w:rFonts w:ascii="Times New Roman" w:hAnsi="Times New Roman" w:cs="Times New Roman"/>
    </w:rPr>
  </w:style>
  <w:style w:type="character" w:customStyle="1" w:styleId="WW8Num23z0">
    <w:name w:val="WW8Num23z0"/>
    <w:rsid w:val="00F97276"/>
    <w:rPr>
      <w:rFonts w:ascii="Times New Roman" w:hAnsi="Times New Roman" w:cs="Times New Roman"/>
    </w:rPr>
  </w:style>
  <w:style w:type="character" w:customStyle="1" w:styleId="WW8Num24z0">
    <w:name w:val="WW8Num24z0"/>
    <w:rsid w:val="00F97276"/>
    <w:rPr>
      <w:rFonts w:eastAsia="Times New Roman"/>
    </w:rPr>
  </w:style>
  <w:style w:type="character" w:customStyle="1" w:styleId="WW8Num30z0">
    <w:name w:val="WW8Num30z0"/>
    <w:rsid w:val="00F97276"/>
    <w:rPr>
      <w:rFonts w:ascii="Times New Roman" w:hAnsi="Times New Roman" w:cs="Times New Roman"/>
    </w:rPr>
  </w:style>
  <w:style w:type="character" w:customStyle="1" w:styleId="WW8Num36z0">
    <w:name w:val="WW8Num36z0"/>
    <w:rsid w:val="00F97276"/>
    <w:rPr>
      <w:rFonts w:ascii="Times New Roman" w:hAnsi="Times New Roman" w:cs="Times New Roman"/>
    </w:rPr>
  </w:style>
  <w:style w:type="character" w:customStyle="1" w:styleId="WW8Num38z0">
    <w:name w:val="WW8Num38z0"/>
    <w:rsid w:val="00F97276"/>
    <w:rPr>
      <w:rFonts w:ascii="Times New Roman" w:hAnsi="Times New Roman" w:cs="Times New Roman"/>
    </w:rPr>
  </w:style>
  <w:style w:type="character" w:customStyle="1" w:styleId="WW8Num41z0">
    <w:name w:val="WW8Num41z0"/>
    <w:rsid w:val="00F97276"/>
    <w:rPr>
      <w:rFonts w:ascii="Times New Roman" w:hAnsi="Times New Roman" w:cs="Times New Roman"/>
    </w:rPr>
  </w:style>
  <w:style w:type="character" w:customStyle="1" w:styleId="WW8Num43z0">
    <w:name w:val="WW8Num43z0"/>
    <w:rsid w:val="00F97276"/>
    <w:rPr>
      <w:rFonts w:ascii="Symbol" w:eastAsia="Times New Roman" w:hAnsi="Symbol" w:cs="Times New Roman"/>
    </w:rPr>
  </w:style>
  <w:style w:type="character" w:customStyle="1" w:styleId="WW8Num43z1">
    <w:name w:val="WW8Num43z1"/>
    <w:rsid w:val="00F97276"/>
    <w:rPr>
      <w:rFonts w:ascii="Courier New" w:hAnsi="Courier New" w:cs="Courier New"/>
    </w:rPr>
  </w:style>
  <w:style w:type="character" w:customStyle="1" w:styleId="WW8Num43z2">
    <w:name w:val="WW8Num43z2"/>
    <w:rsid w:val="00F97276"/>
    <w:rPr>
      <w:rFonts w:ascii="Wingdings" w:hAnsi="Wingdings"/>
    </w:rPr>
  </w:style>
  <w:style w:type="character" w:customStyle="1" w:styleId="WW8Num43z3">
    <w:name w:val="WW8Num43z3"/>
    <w:rsid w:val="00F97276"/>
    <w:rPr>
      <w:rFonts w:ascii="Symbol" w:hAnsi="Symbol"/>
    </w:rPr>
  </w:style>
  <w:style w:type="character" w:customStyle="1" w:styleId="WW8Num45z0">
    <w:name w:val="WW8Num45z0"/>
    <w:rsid w:val="00F97276"/>
    <w:rPr>
      <w:b/>
    </w:rPr>
  </w:style>
  <w:style w:type="character" w:customStyle="1" w:styleId="18">
    <w:name w:val="Текст примечания Знак1"/>
    <w:rsid w:val="00F97276"/>
    <w:rPr>
      <w:rFonts w:ascii="Calibri" w:hAnsi="Calibri"/>
    </w:rPr>
  </w:style>
  <w:style w:type="character" w:customStyle="1" w:styleId="aff6">
    <w:name w:val="Тема примечания Знак"/>
    <w:rsid w:val="00F97276"/>
    <w:rPr>
      <w:b/>
      <w:bCs/>
    </w:rPr>
  </w:style>
  <w:style w:type="character" w:customStyle="1" w:styleId="19">
    <w:name w:val="Тема примечания Знак1"/>
    <w:rsid w:val="00F97276"/>
    <w:rPr>
      <w:rFonts w:ascii="Calibri" w:hAnsi="Calibri"/>
      <w:b/>
      <w:bCs/>
    </w:rPr>
  </w:style>
  <w:style w:type="character" w:customStyle="1" w:styleId="1a">
    <w:name w:val="Текст сноски Знак1"/>
    <w:rsid w:val="00F97276"/>
    <w:rPr>
      <w:rFonts w:ascii="Calibri" w:hAnsi="Calibri"/>
    </w:rPr>
  </w:style>
  <w:style w:type="character" w:customStyle="1" w:styleId="FontStyle40">
    <w:name w:val="Font Style40"/>
    <w:rsid w:val="00F97276"/>
    <w:rPr>
      <w:rFonts w:ascii="Times New Roman" w:hAnsi="Times New Roman" w:cs="Times New Roman"/>
      <w:sz w:val="22"/>
      <w:szCs w:val="22"/>
    </w:rPr>
  </w:style>
  <w:style w:type="character" w:customStyle="1" w:styleId="aff7">
    <w:name w:val="Символ сноски"/>
    <w:rsid w:val="00F97276"/>
    <w:rPr>
      <w:vertAlign w:val="superscript"/>
    </w:rPr>
  </w:style>
  <w:style w:type="character" w:customStyle="1" w:styleId="1b">
    <w:name w:val="Знак примечания1"/>
    <w:rsid w:val="00F97276"/>
    <w:rPr>
      <w:sz w:val="16"/>
      <w:szCs w:val="16"/>
    </w:rPr>
  </w:style>
  <w:style w:type="paragraph" w:customStyle="1" w:styleId="aff8">
    <w:name w:val="Название"/>
    <w:basedOn w:val="a"/>
    <w:next w:val="af0"/>
    <w:qFormat/>
    <w:rsid w:val="00F97276"/>
    <w:pPr>
      <w:keepNext/>
      <w:spacing w:before="240" w:after="120"/>
    </w:pPr>
    <w:rPr>
      <w:rFonts w:ascii="Arial" w:eastAsia="Microsoft YaHei" w:hAnsi="Arial" w:cs="Mangal"/>
      <w:sz w:val="28"/>
      <w:szCs w:val="28"/>
      <w:lang w:eastAsia="ar-SA"/>
    </w:rPr>
  </w:style>
  <w:style w:type="character" w:customStyle="1" w:styleId="1c">
    <w:name w:val="Основной текст Знак1"/>
    <w:rsid w:val="00F97276"/>
    <w:rPr>
      <w:sz w:val="24"/>
      <w:lang w:eastAsia="ar-SA"/>
    </w:rPr>
  </w:style>
  <w:style w:type="paragraph" w:customStyle="1" w:styleId="1d">
    <w:name w:val="Название1"/>
    <w:basedOn w:val="a"/>
    <w:rsid w:val="00F97276"/>
    <w:pPr>
      <w:suppressLineNumbers/>
      <w:spacing w:before="120" w:after="120"/>
    </w:pPr>
    <w:rPr>
      <w:rFonts w:ascii="Calibri" w:eastAsia="Calibri" w:hAnsi="Calibri" w:cs="Mangal"/>
      <w:i/>
      <w:iCs/>
      <w:sz w:val="24"/>
      <w:szCs w:val="24"/>
      <w:lang w:eastAsia="ar-SA"/>
    </w:rPr>
  </w:style>
  <w:style w:type="character" w:customStyle="1" w:styleId="1e">
    <w:name w:val="Основной текст с отступом Знак1"/>
    <w:rsid w:val="00F97276"/>
    <w:rPr>
      <w:sz w:val="24"/>
      <w:lang w:eastAsia="ar-SA"/>
    </w:rPr>
  </w:style>
  <w:style w:type="character" w:customStyle="1" w:styleId="1f">
    <w:name w:val="Название Знак1"/>
    <w:rsid w:val="00F97276"/>
    <w:rPr>
      <w:b/>
      <w:sz w:val="28"/>
      <w:lang w:eastAsia="ar-SA"/>
    </w:rPr>
  </w:style>
  <w:style w:type="paragraph" w:styleId="aff9">
    <w:name w:val="Subtitle"/>
    <w:basedOn w:val="aff8"/>
    <w:next w:val="af0"/>
    <w:link w:val="affa"/>
    <w:qFormat/>
    <w:rsid w:val="00F97276"/>
    <w:pPr>
      <w:jc w:val="center"/>
    </w:pPr>
    <w:rPr>
      <w:rFonts w:cs="Times New Roman"/>
      <w:i/>
      <w:iCs/>
      <w:lang w:val="x-none"/>
    </w:rPr>
  </w:style>
  <w:style w:type="character" w:customStyle="1" w:styleId="affa">
    <w:name w:val="Подзаголовок Знак"/>
    <w:link w:val="aff9"/>
    <w:rsid w:val="00F97276"/>
    <w:rPr>
      <w:rFonts w:ascii="Arial" w:eastAsia="Microsoft YaHei" w:hAnsi="Arial" w:cs="Mangal"/>
      <w:i/>
      <w:iCs/>
      <w:sz w:val="28"/>
      <w:szCs w:val="28"/>
      <w:lang w:eastAsia="ar-SA"/>
    </w:rPr>
  </w:style>
  <w:style w:type="character" w:customStyle="1" w:styleId="1f0">
    <w:name w:val="Нижний колонтитул Знак1"/>
    <w:rsid w:val="00F97276"/>
    <w:rPr>
      <w:sz w:val="24"/>
      <w:lang w:eastAsia="ar-SA"/>
    </w:rPr>
  </w:style>
  <w:style w:type="character" w:customStyle="1" w:styleId="1f1">
    <w:name w:val="Текст выноски Знак1"/>
    <w:rsid w:val="00F97276"/>
    <w:rPr>
      <w:rFonts w:ascii="Tahoma" w:hAnsi="Tahoma" w:cs="Tahoma"/>
      <w:sz w:val="16"/>
      <w:szCs w:val="16"/>
      <w:lang w:eastAsia="ar-SA"/>
    </w:rPr>
  </w:style>
  <w:style w:type="character" w:customStyle="1" w:styleId="1f2">
    <w:name w:val="Верхний колонтитул Знак1"/>
    <w:rsid w:val="00F97276"/>
    <w:rPr>
      <w:lang w:eastAsia="ar-SA"/>
    </w:rPr>
  </w:style>
  <w:style w:type="paragraph" w:customStyle="1" w:styleId="affb">
    <w:name w:val="Знак"/>
    <w:basedOn w:val="a"/>
    <w:rsid w:val="00F97276"/>
    <w:pPr>
      <w:spacing w:before="280" w:after="280"/>
      <w:jc w:val="both"/>
    </w:pPr>
    <w:rPr>
      <w:rFonts w:ascii="Tahoma" w:hAnsi="Tahoma"/>
      <w:lang w:val="en-US" w:eastAsia="ar-SA"/>
    </w:rPr>
  </w:style>
  <w:style w:type="paragraph" w:customStyle="1" w:styleId="1f3">
    <w:name w:val="Текст примечания1"/>
    <w:basedOn w:val="a"/>
    <w:rsid w:val="00F97276"/>
    <w:rPr>
      <w:rFonts w:eastAsia="Calibri"/>
      <w:lang w:eastAsia="ar-SA"/>
    </w:rPr>
  </w:style>
  <w:style w:type="paragraph" w:styleId="affc">
    <w:name w:val="annotation subject"/>
    <w:basedOn w:val="1f3"/>
    <w:next w:val="1f3"/>
    <w:link w:val="27"/>
    <w:rsid w:val="00F97276"/>
    <w:rPr>
      <w:rFonts w:eastAsia="Times New Roman"/>
      <w:b/>
      <w:bCs/>
      <w:lang w:val="x-none"/>
    </w:rPr>
  </w:style>
  <w:style w:type="character" w:customStyle="1" w:styleId="27">
    <w:name w:val="Тема примечания Знак2"/>
    <w:link w:val="affc"/>
    <w:rsid w:val="00F97276"/>
    <w:rPr>
      <w:rFonts w:ascii="Times New Roman" w:eastAsia="Times New Roman" w:hAnsi="Times New Roman" w:cs="Times New Roman"/>
      <w:b/>
      <w:bCs/>
      <w:sz w:val="20"/>
      <w:szCs w:val="20"/>
      <w:lang w:eastAsia="ar-SA"/>
    </w:rPr>
  </w:style>
  <w:style w:type="character" w:customStyle="1" w:styleId="28">
    <w:name w:val="Текст сноски Знак2"/>
    <w:rsid w:val="00F97276"/>
    <w:rPr>
      <w:rFonts w:eastAsia="Calibri"/>
      <w:lang w:eastAsia="ar-SA"/>
    </w:rPr>
  </w:style>
  <w:style w:type="paragraph" w:customStyle="1" w:styleId="29">
    <w:name w:val="Знак Знак2"/>
    <w:basedOn w:val="a"/>
    <w:rsid w:val="00F97276"/>
    <w:pPr>
      <w:spacing w:before="280" w:after="280"/>
      <w:jc w:val="both"/>
    </w:pPr>
    <w:rPr>
      <w:rFonts w:ascii="Tahoma" w:hAnsi="Tahoma"/>
      <w:lang w:val="en-US" w:eastAsia="ar-SA"/>
    </w:rPr>
  </w:style>
  <w:style w:type="character" w:customStyle="1" w:styleId="affd">
    <w:name w:val="Основной текст_"/>
    <w:link w:val="1f4"/>
    <w:rsid w:val="00F97276"/>
    <w:rPr>
      <w:sz w:val="27"/>
      <w:szCs w:val="27"/>
      <w:shd w:val="clear" w:color="auto" w:fill="FFFFFF"/>
    </w:rPr>
  </w:style>
  <w:style w:type="paragraph" w:customStyle="1" w:styleId="1f4">
    <w:name w:val="Основной текст1"/>
    <w:basedOn w:val="a"/>
    <w:link w:val="affd"/>
    <w:rsid w:val="00F97276"/>
    <w:pPr>
      <w:shd w:val="clear" w:color="auto" w:fill="FFFFFF"/>
      <w:spacing w:after="360" w:line="0" w:lineRule="atLeast"/>
    </w:pPr>
    <w:rPr>
      <w:rFonts w:ascii="Calibri" w:eastAsia="Calibri" w:hAnsi="Calibri"/>
      <w:sz w:val="27"/>
      <w:szCs w:val="27"/>
      <w:lang w:val="x-none" w:eastAsia="x-none"/>
    </w:rPr>
  </w:style>
  <w:style w:type="character" w:customStyle="1" w:styleId="2a">
    <w:name w:val="Основной текст (2)_"/>
    <w:link w:val="2b"/>
    <w:rsid w:val="00F97276"/>
    <w:rPr>
      <w:sz w:val="27"/>
      <w:szCs w:val="27"/>
      <w:shd w:val="clear" w:color="auto" w:fill="FFFFFF"/>
    </w:rPr>
  </w:style>
  <w:style w:type="paragraph" w:customStyle="1" w:styleId="2b">
    <w:name w:val="Основной текст (2)"/>
    <w:basedOn w:val="a"/>
    <w:link w:val="2a"/>
    <w:rsid w:val="00F97276"/>
    <w:pPr>
      <w:shd w:val="clear" w:color="auto" w:fill="FFFFFF"/>
      <w:spacing w:before="60" w:after="60" w:line="360" w:lineRule="exact"/>
      <w:ind w:hanging="1000"/>
    </w:pPr>
    <w:rPr>
      <w:rFonts w:ascii="Calibri" w:eastAsia="Calibri" w:hAnsi="Calibri"/>
      <w:sz w:val="27"/>
      <w:szCs w:val="27"/>
      <w:lang w:val="x-none" w:eastAsia="x-none"/>
    </w:rPr>
  </w:style>
  <w:style w:type="paragraph" w:customStyle="1" w:styleId="Default">
    <w:name w:val="Default"/>
    <w:rsid w:val="00F97276"/>
    <w:pPr>
      <w:autoSpaceDE w:val="0"/>
      <w:autoSpaceDN w:val="0"/>
      <w:adjustRightInd w:val="0"/>
    </w:pPr>
    <w:rPr>
      <w:rFonts w:ascii="Times New Roman" w:eastAsia="Times New Roman" w:hAnsi="Times New Roman"/>
      <w:color w:val="000000"/>
      <w:sz w:val="24"/>
      <w:szCs w:val="24"/>
    </w:rPr>
  </w:style>
  <w:style w:type="numbering" w:customStyle="1" w:styleId="1f5">
    <w:name w:val="Нет списка1"/>
    <w:next w:val="a2"/>
    <w:semiHidden/>
    <w:unhideWhenUsed/>
    <w:rsid w:val="00834406"/>
  </w:style>
  <w:style w:type="paragraph" w:customStyle="1" w:styleId="1f6">
    <w:name w:val="Стиль1"/>
    <w:basedOn w:val="a"/>
    <w:rsid w:val="00834406"/>
    <w:pPr>
      <w:ind w:left="400" w:right="400" w:firstLine="400"/>
      <w:jc w:val="center"/>
    </w:pPr>
    <w:rPr>
      <w:rFonts w:ascii="Arial" w:hAnsi="Arial" w:cs="Arial"/>
      <w:color w:val="000000"/>
      <w:sz w:val="24"/>
      <w:szCs w:val="24"/>
    </w:rPr>
  </w:style>
  <w:style w:type="paragraph" w:styleId="2c">
    <w:name w:val="List 2"/>
    <w:basedOn w:val="a"/>
    <w:rsid w:val="00834406"/>
    <w:pPr>
      <w:ind w:left="566" w:hanging="283"/>
    </w:pPr>
    <w:rPr>
      <w:sz w:val="24"/>
      <w:szCs w:val="24"/>
    </w:rPr>
  </w:style>
  <w:style w:type="paragraph" w:styleId="35">
    <w:name w:val="List 3"/>
    <w:basedOn w:val="a"/>
    <w:rsid w:val="00834406"/>
    <w:pPr>
      <w:ind w:left="849" w:hanging="283"/>
    </w:pPr>
    <w:rPr>
      <w:sz w:val="24"/>
      <w:szCs w:val="24"/>
    </w:rPr>
  </w:style>
  <w:style w:type="paragraph" w:styleId="41">
    <w:name w:val="List 4"/>
    <w:basedOn w:val="a"/>
    <w:rsid w:val="00834406"/>
    <w:pPr>
      <w:ind w:left="1132" w:hanging="283"/>
    </w:pPr>
    <w:rPr>
      <w:sz w:val="24"/>
      <w:szCs w:val="24"/>
    </w:rPr>
  </w:style>
  <w:style w:type="paragraph" w:styleId="affe">
    <w:name w:val="Body Text First Indent"/>
    <w:basedOn w:val="af0"/>
    <w:link w:val="afff"/>
    <w:rsid w:val="00834406"/>
    <w:pPr>
      <w:spacing w:after="120"/>
      <w:ind w:firstLine="210"/>
      <w:jc w:val="left"/>
    </w:pPr>
    <w:rPr>
      <w:sz w:val="24"/>
      <w:szCs w:val="24"/>
    </w:rPr>
  </w:style>
  <w:style w:type="character" w:customStyle="1" w:styleId="afff">
    <w:name w:val="Красная строка Знак"/>
    <w:link w:val="affe"/>
    <w:rsid w:val="00834406"/>
    <w:rPr>
      <w:rFonts w:ascii="Times New Roman" w:eastAsia="Times New Roman" w:hAnsi="Times New Roman" w:cs="Times New Roman"/>
      <w:sz w:val="24"/>
      <w:szCs w:val="24"/>
    </w:rPr>
  </w:style>
  <w:style w:type="paragraph" w:styleId="2d">
    <w:name w:val="Body Text First Indent 2"/>
    <w:basedOn w:val="ae"/>
    <w:link w:val="2e"/>
    <w:rsid w:val="00834406"/>
    <w:pPr>
      <w:spacing w:after="120"/>
      <w:ind w:left="283" w:firstLine="210"/>
      <w:jc w:val="left"/>
    </w:pPr>
    <w:rPr>
      <w:sz w:val="24"/>
      <w:szCs w:val="24"/>
    </w:rPr>
  </w:style>
  <w:style w:type="character" w:customStyle="1" w:styleId="2e">
    <w:name w:val="Красная строка 2 Знак"/>
    <w:link w:val="2d"/>
    <w:rsid w:val="00834406"/>
    <w:rPr>
      <w:rFonts w:ascii="Times New Roman" w:eastAsia="Times New Roman" w:hAnsi="Times New Roman" w:cs="Times New Roman"/>
      <w:sz w:val="24"/>
      <w:szCs w:val="24"/>
    </w:rPr>
  </w:style>
  <w:style w:type="character" w:styleId="afff0">
    <w:name w:val="Unresolved Mention"/>
    <w:uiPriority w:val="99"/>
    <w:semiHidden/>
    <w:unhideWhenUsed/>
    <w:rsid w:val="00850283"/>
    <w:rPr>
      <w:color w:val="605E5C"/>
      <w:shd w:val="clear" w:color="auto" w:fill="E1DFDD"/>
    </w:rPr>
  </w:style>
  <w:style w:type="paragraph" w:customStyle="1" w:styleId="afff1">
    <w:basedOn w:val="a"/>
    <w:next w:val="aff"/>
    <w:uiPriority w:val="99"/>
    <w:unhideWhenUsed/>
    <w:rsid w:val="00814EC8"/>
    <w:pPr>
      <w:spacing w:before="100" w:beforeAutospacing="1" w:after="100" w:afterAutospacing="1"/>
    </w:pPr>
    <w:rPr>
      <w:sz w:val="24"/>
      <w:szCs w:val="24"/>
    </w:rPr>
  </w:style>
  <w:style w:type="paragraph" w:styleId="afff2">
    <w:name w:val="List Paragraph"/>
    <w:basedOn w:val="a"/>
    <w:uiPriority w:val="34"/>
    <w:qFormat/>
    <w:rsid w:val="005F51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503625">
      <w:bodyDiv w:val="1"/>
      <w:marLeft w:val="0"/>
      <w:marRight w:val="0"/>
      <w:marTop w:val="0"/>
      <w:marBottom w:val="0"/>
      <w:divBdr>
        <w:top w:val="none" w:sz="0" w:space="0" w:color="auto"/>
        <w:left w:val="none" w:sz="0" w:space="0" w:color="auto"/>
        <w:bottom w:val="none" w:sz="0" w:space="0" w:color="auto"/>
        <w:right w:val="none" w:sz="0" w:space="0" w:color="auto"/>
      </w:divBdr>
    </w:div>
    <w:div w:id="52120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703</Words>
  <Characters>4008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cp:lastModifiedBy>Яна Афанасьева</cp:lastModifiedBy>
  <cp:revision>5</cp:revision>
  <cp:lastPrinted>2022-10-14T06:08:00Z</cp:lastPrinted>
  <dcterms:created xsi:type="dcterms:W3CDTF">2025-07-02T09:09:00Z</dcterms:created>
  <dcterms:modified xsi:type="dcterms:W3CDTF">2025-07-28T08:05:00Z</dcterms:modified>
</cp:coreProperties>
</file>