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3503A" w14:textId="77777777" w:rsidR="00E30DB4" w:rsidRDefault="0012676D" w:rsidP="00E30DB4">
      <w:pPr>
        <w:spacing w:line="240" w:lineRule="atLeast"/>
        <w:jc w:val="center"/>
        <w:rPr>
          <w:rFonts w:ascii="Arial" w:hAnsi="Arial"/>
          <w:sz w:val="24"/>
        </w:rPr>
      </w:pPr>
      <w:r>
        <w:rPr>
          <w:rFonts w:ascii="Arial" w:hAnsi="Arial"/>
          <w:sz w:val="24"/>
        </w:rPr>
        <w:t xml:space="preserve">   </w:t>
      </w:r>
      <w:r w:rsidR="00E30DB4" w:rsidRPr="00E30DB4">
        <w:rPr>
          <w:rFonts w:ascii="Arial" w:hAnsi="Arial"/>
          <w:sz w:val="24"/>
        </w:rPr>
        <w:object w:dxaOrig="1321" w:dyaOrig="1441" w14:anchorId="1D91B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6" o:title=""/>
          </v:shape>
          <o:OLEObject Type="Embed" ProgID="Word.Picture.8" ShapeID="_x0000_i1025" DrawAspect="Content" ObjectID="_1833950985" r:id="rId7"/>
        </w:object>
      </w:r>
    </w:p>
    <w:p w14:paraId="6CF9AA31" w14:textId="77777777" w:rsidR="00E30DB4" w:rsidRDefault="00E30DB4" w:rsidP="002E1F33">
      <w:pPr>
        <w:spacing w:line="240" w:lineRule="atLeast"/>
        <w:jc w:val="center"/>
        <w:rPr>
          <w:b/>
          <w:bCs/>
          <w:sz w:val="32"/>
          <w:szCs w:val="32"/>
        </w:rPr>
      </w:pPr>
    </w:p>
    <w:p w14:paraId="410313EF" w14:textId="77777777"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14:paraId="2E2094A9" w14:textId="77777777" w:rsidR="002E1F33" w:rsidRPr="00E74BBB" w:rsidRDefault="002E1F33" w:rsidP="002E1F33">
      <w:pPr>
        <w:spacing w:line="240" w:lineRule="atLeast"/>
        <w:jc w:val="center"/>
        <w:rPr>
          <w:b/>
          <w:bCs/>
          <w:sz w:val="32"/>
          <w:szCs w:val="32"/>
        </w:rPr>
      </w:pPr>
      <w:r>
        <w:rPr>
          <w:b/>
          <w:bCs/>
          <w:sz w:val="32"/>
          <w:szCs w:val="32"/>
        </w:rPr>
        <w:t>МАРЕВСКОГО МУНИЦИПАЛЬНОГО ОКРУГА</w:t>
      </w:r>
    </w:p>
    <w:p w14:paraId="32F3F342" w14:textId="77777777" w:rsidR="002E1F33" w:rsidRDefault="002E1F33" w:rsidP="002E1F33">
      <w:pPr>
        <w:tabs>
          <w:tab w:val="left" w:pos="3060"/>
        </w:tabs>
        <w:spacing w:line="240" w:lineRule="atLeast"/>
        <w:jc w:val="center"/>
        <w:rPr>
          <w:b/>
        </w:rPr>
      </w:pPr>
    </w:p>
    <w:p w14:paraId="53C7F8FA" w14:textId="77777777" w:rsidR="002E1F33" w:rsidRPr="00BA6F84" w:rsidRDefault="008D4136" w:rsidP="002E1F33">
      <w:pPr>
        <w:tabs>
          <w:tab w:val="left" w:pos="3060"/>
        </w:tabs>
        <w:spacing w:line="240" w:lineRule="atLeast"/>
        <w:jc w:val="center"/>
        <w:rPr>
          <w:sz w:val="32"/>
          <w:szCs w:val="32"/>
        </w:rPr>
      </w:pPr>
      <w:r>
        <w:rPr>
          <w:sz w:val="32"/>
          <w:szCs w:val="32"/>
        </w:rPr>
        <w:t>П О С Т А Н О В Л Е Н И Е</w:t>
      </w:r>
    </w:p>
    <w:p w14:paraId="39A76C08" w14:textId="30603457" w:rsidR="002E1F33" w:rsidRPr="00BA6F84" w:rsidRDefault="008D6DDB" w:rsidP="002E1F33">
      <w:pPr>
        <w:tabs>
          <w:tab w:val="left" w:pos="3060"/>
        </w:tabs>
        <w:spacing w:before="480"/>
        <w:jc w:val="center"/>
        <w:rPr>
          <w:sz w:val="28"/>
          <w:szCs w:val="28"/>
        </w:rPr>
      </w:pPr>
      <w:bookmarkStart w:id="0" w:name="дата"/>
      <w:bookmarkEnd w:id="0"/>
      <w:r>
        <w:rPr>
          <w:sz w:val="28"/>
          <w:szCs w:val="28"/>
        </w:rPr>
        <w:t xml:space="preserve"> </w:t>
      </w:r>
      <w:r w:rsidR="00A81660">
        <w:rPr>
          <w:sz w:val="28"/>
          <w:szCs w:val="28"/>
        </w:rPr>
        <w:t>№</w:t>
      </w:r>
      <w:r w:rsidR="002E1F33">
        <w:rPr>
          <w:sz w:val="28"/>
          <w:szCs w:val="28"/>
        </w:rPr>
        <w:t xml:space="preserve"> </w:t>
      </w:r>
      <w:bookmarkStart w:id="1" w:name="номер"/>
      <w:bookmarkEnd w:id="1"/>
    </w:p>
    <w:p w14:paraId="66E8473F" w14:textId="77777777"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14:paraId="78021BA4" w14:textId="77777777" w:rsidR="00263561" w:rsidRPr="00263561" w:rsidRDefault="00263561" w:rsidP="00263561">
      <w:pPr>
        <w:pStyle w:val="ConsPlusNormal"/>
        <w:jc w:val="center"/>
        <w:outlineLvl w:val="0"/>
        <w:rPr>
          <w:rFonts w:ascii="Times New Roman" w:hAnsi="Times New Roman" w:cs="Times New Roman"/>
          <w:sz w:val="28"/>
          <w:szCs w:val="28"/>
        </w:rPr>
      </w:pPr>
    </w:p>
    <w:p w14:paraId="03EB6808" w14:textId="77777777" w:rsidR="002B5046" w:rsidRPr="002B5046" w:rsidRDefault="00F97276" w:rsidP="002B5046">
      <w:pPr>
        <w:tabs>
          <w:tab w:val="left" w:pos="9090"/>
          <w:tab w:val="left" w:pos="9355"/>
        </w:tabs>
        <w:ind w:right="-185"/>
        <w:jc w:val="center"/>
        <w:rPr>
          <w:b/>
          <w:color w:val="000000"/>
          <w:sz w:val="28"/>
          <w:szCs w:val="28"/>
        </w:rPr>
      </w:pPr>
      <w:bookmarkStart w:id="2" w:name="bookmark1"/>
      <w:r>
        <w:rPr>
          <w:b/>
          <w:sz w:val="28"/>
          <w:szCs w:val="28"/>
        </w:rPr>
        <w:t xml:space="preserve"> </w:t>
      </w:r>
      <w:r w:rsidR="002B5046" w:rsidRPr="002B5046">
        <w:rPr>
          <w:b/>
          <w:color w:val="000000"/>
          <w:sz w:val="28"/>
          <w:szCs w:val="28"/>
        </w:rPr>
        <w:t xml:space="preserve">Об обеспечении отдыха детей, </w:t>
      </w:r>
    </w:p>
    <w:p w14:paraId="79029B59" w14:textId="18131E60" w:rsidR="00F97276" w:rsidRPr="002B5046" w:rsidRDefault="002B5046" w:rsidP="002B5046">
      <w:pPr>
        <w:tabs>
          <w:tab w:val="left" w:pos="9090"/>
          <w:tab w:val="left" w:pos="9355"/>
        </w:tabs>
        <w:ind w:right="-185"/>
        <w:jc w:val="center"/>
        <w:rPr>
          <w:b/>
          <w:color w:val="000000"/>
          <w:sz w:val="28"/>
          <w:szCs w:val="28"/>
        </w:rPr>
      </w:pPr>
      <w:r w:rsidRPr="002B5046">
        <w:rPr>
          <w:b/>
          <w:color w:val="000000"/>
          <w:sz w:val="28"/>
          <w:szCs w:val="28"/>
        </w:rPr>
        <w:t>их оздоровления и занятости в 202</w:t>
      </w:r>
      <w:r w:rsidR="00806CAC">
        <w:rPr>
          <w:b/>
          <w:color w:val="000000"/>
          <w:sz w:val="28"/>
          <w:szCs w:val="28"/>
        </w:rPr>
        <w:t>6</w:t>
      </w:r>
      <w:r w:rsidR="00AE6B10">
        <w:rPr>
          <w:b/>
          <w:color w:val="000000"/>
          <w:sz w:val="28"/>
          <w:szCs w:val="28"/>
        </w:rPr>
        <w:t xml:space="preserve"> </w:t>
      </w:r>
      <w:r w:rsidRPr="002B5046">
        <w:rPr>
          <w:b/>
          <w:color w:val="000000"/>
          <w:sz w:val="28"/>
          <w:szCs w:val="28"/>
        </w:rPr>
        <w:t>году</w:t>
      </w:r>
    </w:p>
    <w:bookmarkEnd w:id="2"/>
    <w:p w14:paraId="740E981F" w14:textId="77777777" w:rsidR="00263561" w:rsidRPr="00205DC7" w:rsidRDefault="00263561" w:rsidP="00263561">
      <w:pPr>
        <w:pStyle w:val="25"/>
        <w:keepNext/>
        <w:keepLines/>
        <w:shd w:val="clear" w:color="auto" w:fill="auto"/>
        <w:spacing w:before="0" w:line="260" w:lineRule="exact"/>
        <w:ind w:left="360"/>
        <w:jc w:val="center"/>
        <w:rPr>
          <w:b/>
          <w:sz w:val="28"/>
          <w:szCs w:val="28"/>
        </w:rPr>
      </w:pPr>
    </w:p>
    <w:p w14:paraId="6EEEC197" w14:textId="607D4D6F" w:rsidR="002B5046" w:rsidRPr="002B5046" w:rsidRDefault="00263561" w:rsidP="002B5046">
      <w:pPr>
        <w:jc w:val="both"/>
        <w:rPr>
          <w:b/>
          <w:bCs/>
          <w:sz w:val="28"/>
          <w:szCs w:val="28"/>
        </w:rPr>
      </w:pPr>
      <w:r w:rsidRPr="00B543DA">
        <w:rPr>
          <w:sz w:val="28"/>
        </w:rPr>
        <w:tab/>
      </w:r>
      <w:r w:rsidRPr="00B543DA">
        <w:rPr>
          <w:sz w:val="28"/>
          <w:szCs w:val="28"/>
        </w:rPr>
        <w:t xml:space="preserve"> </w:t>
      </w:r>
      <w:r w:rsidR="002B5046" w:rsidRPr="002B5046">
        <w:rPr>
          <w:bCs/>
          <w:sz w:val="28"/>
          <w:szCs w:val="28"/>
        </w:rPr>
        <w:t>В целях обеспечения отдыха детей, их оздоровления и занятости в 202</w:t>
      </w:r>
      <w:r w:rsidR="00806CAC">
        <w:rPr>
          <w:bCs/>
          <w:sz w:val="28"/>
          <w:szCs w:val="28"/>
        </w:rPr>
        <w:t>6</w:t>
      </w:r>
      <w:r w:rsidR="002B5046" w:rsidRPr="002B5046">
        <w:rPr>
          <w:bCs/>
          <w:sz w:val="28"/>
          <w:szCs w:val="28"/>
        </w:rPr>
        <w:t xml:space="preserve"> году, в соответствии с Федеральными законами от 24 июля 1998 года </w:t>
      </w:r>
      <w:r w:rsidR="002B5046" w:rsidRPr="002B5046">
        <w:rPr>
          <w:bCs/>
          <w:sz w:val="28"/>
          <w:szCs w:val="28"/>
        </w:rPr>
        <w:br w:type="textWrapping" w:clear="all"/>
        <w:t>№</w:t>
      </w:r>
      <w:r w:rsidR="002B5046">
        <w:rPr>
          <w:bCs/>
          <w:sz w:val="28"/>
          <w:szCs w:val="28"/>
        </w:rPr>
        <w:t xml:space="preserve"> </w:t>
      </w:r>
      <w:r w:rsidR="002B5046" w:rsidRPr="002B5046">
        <w:rPr>
          <w:bCs/>
          <w:sz w:val="28"/>
          <w:szCs w:val="28"/>
        </w:rPr>
        <w:t>124-ФЗ «Об основных гарантиях прав ребёнка в Российской Федерации», во исполнение постановления Администрации Новгородской области от 26.04.2011 №</w:t>
      </w:r>
      <w:r w:rsidR="002B5046">
        <w:rPr>
          <w:bCs/>
          <w:sz w:val="28"/>
          <w:szCs w:val="28"/>
        </w:rPr>
        <w:t xml:space="preserve"> </w:t>
      </w:r>
      <w:r w:rsidR="002B5046" w:rsidRPr="002B5046">
        <w:rPr>
          <w:bCs/>
          <w:sz w:val="28"/>
          <w:szCs w:val="28"/>
        </w:rPr>
        <w:t>165 «Об обеспечении отдыха и оздоровления детей</w:t>
      </w:r>
      <w:r w:rsidR="00464103">
        <w:rPr>
          <w:bCs/>
          <w:sz w:val="28"/>
          <w:szCs w:val="28"/>
        </w:rPr>
        <w:t>»</w:t>
      </w:r>
      <w:r w:rsidR="002B5046" w:rsidRPr="002B5046">
        <w:rPr>
          <w:bCs/>
          <w:sz w:val="28"/>
          <w:szCs w:val="28"/>
        </w:rPr>
        <w:t xml:space="preserve">, Администрация Марёвского муниципального округа </w:t>
      </w:r>
      <w:r w:rsidR="002B5046" w:rsidRPr="002B5046">
        <w:rPr>
          <w:b/>
          <w:bCs/>
          <w:sz w:val="32"/>
          <w:szCs w:val="32"/>
        </w:rPr>
        <w:t>ПОСТАНОВЛЯЕТ:</w:t>
      </w:r>
      <w:r w:rsidR="002B5046" w:rsidRPr="002B5046">
        <w:rPr>
          <w:b/>
          <w:bCs/>
          <w:sz w:val="28"/>
          <w:szCs w:val="28"/>
        </w:rPr>
        <w:t xml:space="preserve">    </w:t>
      </w:r>
    </w:p>
    <w:p w14:paraId="5885A016" w14:textId="77777777" w:rsidR="002B5046" w:rsidRPr="002B5046" w:rsidRDefault="002B5046" w:rsidP="002B5046">
      <w:pPr>
        <w:ind w:right="-2" w:firstLine="709"/>
        <w:jc w:val="both"/>
        <w:rPr>
          <w:bCs/>
          <w:sz w:val="28"/>
          <w:szCs w:val="28"/>
        </w:rPr>
      </w:pPr>
      <w:r w:rsidRPr="002B5046">
        <w:rPr>
          <w:bCs/>
          <w:sz w:val="28"/>
          <w:szCs w:val="28"/>
        </w:rPr>
        <w:t>1. Утвердить прилагаемые:</w:t>
      </w:r>
    </w:p>
    <w:p w14:paraId="195B4AEE" w14:textId="0DD5CDA3" w:rsidR="002B5046" w:rsidRPr="002B5046" w:rsidRDefault="002B5046" w:rsidP="002B5046">
      <w:pPr>
        <w:ind w:right="-2" w:firstLine="709"/>
        <w:jc w:val="both"/>
        <w:rPr>
          <w:bCs/>
          <w:sz w:val="28"/>
          <w:szCs w:val="28"/>
        </w:rPr>
      </w:pPr>
      <w:r w:rsidRPr="002B5046">
        <w:rPr>
          <w:bCs/>
          <w:sz w:val="28"/>
          <w:szCs w:val="28"/>
        </w:rPr>
        <w:t xml:space="preserve">1.1. перечень профильных смен и лагерей с дневным пребыванием детей на территории </w:t>
      </w:r>
      <w:r>
        <w:rPr>
          <w:bCs/>
          <w:sz w:val="28"/>
          <w:szCs w:val="28"/>
        </w:rPr>
        <w:t>округ</w:t>
      </w:r>
      <w:r w:rsidRPr="002B5046">
        <w:rPr>
          <w:bCs/>
          <w:sz w:val="28"/>
          <w:szCs w:val="28"/>
        </w:rPr>
        <w:t>а в 202</w:t>
      </w:r>
      <w:r w:rsidR="00806CAC">
        <w:rPr>
          <w:bCs/>
          <w:sz w:val="28"/>
          <w:szCs w:val="28"/>
        </w:rPr>
        <w:t>6</w:t>
      </w:r>
      <w:r w:rsidRPr="002B5046">
        <w:rPr>
          <w:bCs/>
          <w:sz w:val="28"/>
          <w:szCs w:val="28"/>
        </w:rPr>
        <w:t xml:space="preserve"> году; </w:t>
      </w:r>
    </w:p>
    <w:p w14:paraId="5E564541" w14:textId="77777777" w:rsidR="002B5046" w:rsidRPr="002B5046" w:rsidRDefault="002B5046" w:rsidP="002B5046">
      <w:pPr>
        <w:ind w:right="-2" w:firstLine="709"/>
        <w:jc w:val="both"/>
        <w:rPr>
          <w:bCs/>
          <w:sz w:val="28"/>
          <w:szCs w:val="28"/>
        </w:rPr>
      </w:pPr>
      <w:r w:rsidRPr="002B5046">
        <w:rPr>
          <w:bCs/>
          <w:sz w:val="28"/>
          <w:szCs w:val="28"/>
        </w:rPr>
        <w:t xml:space="preserve">1.2. порядок приобретения и выдачи путёвок в лагеря с дневным пребыванием и профильные лагеря; </w:t>
      </w:r>
    </w:p>
    <w:p w14:paraId="2EABC2AE" w14:textId="77777777" w:rsidR="002B5046" w:rsidRPr="002B5046" w:rsidRDefault="002B5046" w:rsidP="002B5046">
      <w:pPr>
        <w:ind w:right="-2" w:firstLine="709"/>
        <w:jc w:val="both"/>
        <w:rPr>
          <w:bCs/>
          <w:sz w:val="28"/>
          <w:szCs w:val="28"/>
        </w:rPr>
      </w:pPr>
      <w:r w:rsidRPr="002B5046">
        <w:rPr>
          <w:bCs/>
          <w:sz w:val="28"/>
          <w:szCs w:val="28"/>
        </w:rPr>
        <w:t xml:space="preserve">1.3. перечень площадок по месту жительства; </w:t>
      </w:r>
    </w:p>
    <w:p w14:paraId="0E584E8D" w14:textId="2535CEF9" w:rsidR="002B5046" w:rsidRPr="002B5046" w:rsidRDefault="002B5046" w:rsidP="002B5046">
      <w:pPr>
        <w:ind w:right="-2" w:firstLine="709"/>
        <w:jc w:val="both"/>
        <w:rPr>
          <w:b/>
          <w:bCs/>
          <w:sz w:val="28"/>
          <w:szCs w:val="28"/>
        </w:rPr>
      </w:pPr>
      <w:r w:rsidRPr="002B5046">
        <w:rPr>
          <w:bCs/>
          <w:sz w:val="28"/>
          <w:szCs w:val="28"/>
        </w:rPr>
        <w:t xml:space="preserve">1.4. </w:t>
      </w:r>
      <w:r w:rsidRPr="002B5046">
        <w:rPr>
          <w:color w:val="000000"/>
          <w:sz w:val="28"/>
          <w:szCs w:val="28"/>
        </w:rPr>
        <w:t>график приёмки базовых учреждений, организующих работу лагерей с дневным пребыванием и профильных лагерей в 202</w:t>
      </w:r>
      <w:r w:rsidR="00806CAC">
        <w:rPr>
          <w:color w:val="000000"/>
          <w:sz w:val="28"/>
          <w:szCs w:val="28"/>
        </w:rPr>
        <w:t>6</w:t>
      </w:r>
      <w:r w:rsidRPr="002B5046">
        <w:rPr>
          <w:color w:val="000000"/>
          <w:sz w:val="28"/>
          <w:szCs w:val="28"/>
        </w:rPr>
        <w:t xml:space="preserve"> году;</w:t>
      </w:r>
      <w:r w:rsidRPr="002B5046">
        <w:rPr>
          <w:b/>
          <w:bCs/>
          <w:sz w:val="28"/>
          <w:szCs w:val="28"/>
        </w:rPr>
        <w:t xml:space="preserve"> </w:t>
      </w:r>
    </w:p>
    <w:p w14:paraId="6CCA39AF" w14:textId="77777777" w:rsidR="002B5046" w:rsidRPr="002B5046" w:rsidRDefault="002B5046" w:rsidP="002B5046">
      <w:pPr>
        <w:ind w:right="-2" w:firstLine="709"/>
        <w:jc w:val="both"/>
        <w:rPr>
          <w:color w:val="000000"/>
          <w:sz w:val="28"/>
          <w:szCs w:val="28"/>
        </w:rPr>
      </w:pPr>
      <w:r w:rsidRPr="002B5046">
        <w:rPr>
          <w:bCs/>
          <w:sz w:val="28"/>
          <w:szCs w:val="28"/>
        </w:rPr>
        <w:t>1.5.</w:t>
      </w:r>
      <w:r w:rsidRPr="002B5046">
        <w:rPr>
          <w:b/>
          <w:bCs/>
          <w:sz w:val="28"/>
          <w:szCs w:val="28"/>
        </w:rPr>
        <w:t xml:space="preserve"> </w:t>
      </w:r>
      <w:r w:rsidRPr="002B5046">
        <w:rPr>
          <w:bCs/>
          <w:sz w:val="28"/>
          <w:szCs w:val="28"/>
        </w:rPr>
        <w:t>состав</w:t>
      </w:r>
      <w:r w:rsidRPr="002B5046">
        <w:rPr>
          <w:color w:val="000000"/>
          <w:sz w:val="28"/>
          <w:szCs w:val="28"/>
        </w:rPr>
        <w:t xml:space="preserve"> </w:t>
      </w:r>
      <w:r w:rsidRPr="002B5046">
        <w:rPr>
          <w:bCs/>
          <w:sz w:val="28"/>
          <w:szCs w:val="28"/>
        </w:rPr>
        <w:t>комиссии по приёму баз лагерей с дневным пребыванием и профильных лагерей.</w:t>
      </w:r>
    </w:p>
    <w:p w14:paraId="2513CCD6" w14:textId="1BD7409E" w:rsidR="002B5046" w:rsidRPr="002B5046" w:rsidRDefault="002B5046" w:rsidP="002B5046">
      <w:pPr>
        <w:ind w:right="-2" w:firstLine="709"/>
        <w:jc w:val="both"/>
        <w:rPr>
          <w:bCs/>
          <w:sz w:val="28"/>
          <w:szCs w:val="28"/>
        </w:rPr>
      </w:pPr>
      <w:r w:rsidRPr="002B5046">
        <w:rPr>
          <w:bCs/>
          <w:sz w:val="28"/>
          <w:szCs w:val="28"/>
        </w:rPr>
        <w:t xml:space="preserve">2. </w:t>
      </w:r>
      <w:r w:rsidR="001F36A3">
        <w:rPr>
          <w:bCs/>
          <w:sz w:val="28"/>
          <w:szCs w:val="28"/>
        </w:rPr>
        <w:t>Заместителю п</w:t>
      </w:r>
      <w:r w:rsidRPr="002B5046">
        <w:rPr>
          <w:bCs/>
          <w:sz w:val="28"/>
          <w:szCs w:val="28"/>
        </w:rPr>
        <w:t>редседател</w:t>
      </w:r>
      <w:r w:rsidR="001F36A3">
        <w:rPr>
          <w:bCs/>
          <w:sz w:val="28"/>
          <w:szCs w:val="28"/>
        </w:rPr>
        <w:t>я</w:t>
      </w:r>
      <w:r w:rsidRPr="002B5046">
        <w:rPr>
          <w:bCs/>
          <w:sz w:val="28"/>
          <w:szCs w:val="28"/>
        </w:rPr>
        <w:t xml:space="preserve"> </w:t>
      </w:r>
      <w:r>
        <w:rPr>
          <w:bCs/>
          <w:sz w:val="28"/>
          <w:szCs w:val="28"/>
        </w:rPr>
        <w:t>с</w:t>
      </w:r>
      <w:r w:rsidRPr="002B5046">
        <w:rPr>
          <w:bCs/>
          <w:sz w:val="28"/>
          <w:szCs w:val="28"/>
        </w:rPr>
        <w:t xml:space="preserve">оциального комитета </w:t>
      </w:r>
      <w:r w:rsidR="00464103">
        <w:rPr>
          <w:bCs/>
          <w:sz w:val="28"/>
          <w:szCs w:val="28"/>
        </w:rPr>
        <w:t>А</w:t>
      </w:r>
      <w:r>
        <w:rPr>
          <w:bCs/>
          <w:sz w:val="28"/>
          <w:szCs w:val="28"/>
        </w:rPr>
        <w:t>дминистрации Марёвского муниципального округа</w:t>
      </w:r>
      <w:r w:rsidR="001F36A3">
        <w:rPr>
          <w:bCs/>
          <w:sz w:val="28"/>
          <w:szCs w:val="28"/>
        </w:rPr>
        <w:t>-заведующ</w:t>
      </w:r>
      <w:r w:rsidR="00034624">
        <w:rPr>
          <w:bCs/>
          <w:sz w:val="28"/>
          <w:szCs w:val="28"/>
        </w:rPr>
        <w:t>е</w:t>
      </w:r>
      <w:r w:rsidR="001F36A3">
        <w:rPr>
          <w:bCs/>
          <w:sz w:val="28"/>
          <w:szCs w:val="28"/>
        </w:rPr>
        <w:t>й отделом образования</w:t>
      </w:r>
      <w:r>
        <w:rPr>
          <w:bCs/>
          <w:sz w:val="28"/>
          <w:szCs w:val="28"/>
        </w:rPr>
        <w:t xml:space="preserve"> </w:t>
      </w:r>
      <w:r w:rsidR="001F36A3">
        <w:rPr>
          <w:bCs/>
          <w:sz w:val="28"/>
          <w:szCs w:val="28"/>
        </w:rPr>
        <w:t>Васильевой И.Е.</w:t>
      </w:r>
      <w:r w:rsidRPr="002B5046">
        <w:rPr>
          <w:bCs/>
          <w:sz w:val="28"/>
          <w:szCs w:val="28"/>
        </w:rPr>
        <w:t xml:space="preserve"> организовать приёмку баз лагерей с дневным пребыванием и профильных лагерей с составлением актов их приёмки с участием соответствующих служб надзора в срок до </w:t>
      </w:r>
      <w:r w:rsidR="00464103">
        <w:rPr>
          <w:bCs/>
          <w:sz w:val="28"/>
          <w:szCs w:val="28"/>
        </w:rPr>
        <w:t>1</w:t>
      </w:r>
      <w:r w:rsidR="00806CAC">
        <w:rPr>
          <w:bCs/>
          <w:sz w:val="28"/>
          <w:szCs w:val="28"/>
        </w:rPr>
        <w:t>7</w:t>
      </w:r>
      <w:r w:rsidRPr="002B5046">
        <w:rPr>
          <w:bCs/>
          <w:sz w:val="28"/>
          <w:szCs w:val="28"/>
        </w:rPr>
        <w:t xml:space="preserve"> мая 202</w:t>
      </w:r>
      <w:r w:rsidR="00806CAC">
        <w:rPr>
          <w:bCs/>
          <w:sz w:val="28"/>
          <w:szCs w:val="28"/>
        </w:rPr>
        <w:t>6</w:t>
      </w:r>
      <w:r w:rsidRPr="002B5046">
        <w:rPr>
          <w:bCs/>
          <w:sz w:val="28"/>
          <w:szCs w:val="28"/>
        </w:rPr>
        <w:t xml:space="preserve"> года.</w:t>
      </w:r>
    </w:p>
    <w:p w14:paraId="03A5F4B4" w14:textId="77777777" w:rsidR="002B5046" w:rsidRPr="002B5046" w:rsidRDefault="002B5046" w:rsidP="002B5046">
      <w:pPr>
        <w:ind w:right="-2" w:firstLine="709"/>
        <w:jc w:val="both"/>
        <w:rPr>
          <w:bCs/>
          <w:sz w:val="28"/>
          <w:szCs w:val="28"/>
        </w:rPr>
      </w:pPr>
      <w:r w:rsidRPr="002B5046">
        <w:rPr>
          <w:bCs/>
          <w:sz w:val="28"/>
          <w:szCs w:val="28"/>
        </w:rPr>
        <w:t xml:space="preserve">3. Отделу образования социального комитета </w:t>
      </w:r>
      <w:r w:rsidR="00464103">
        <w:rPr>
          <w:bCs/>
          <w:sz w:val="28"/>
          <w:szCs w:val="28"/>
        </w:rPr>
        <w:t>А</w:t>
      </w:r>
      <w:r w:rsidRPr="002B5046">
        <w:rPr>
          <w:bCs/>
          <w:sz w:val="28"/>
          <w:szCs w:val="28"/>
        </w:rPr>
        <w:t>дминистрации Марёвского муниципального округа, как уполномоченному органу, ответственному за организацию отдыха детей в каникулярное время:</w:t>
      </w:r>
    </w:p>
    <w:p w14:paraId="10A95165" w14:textId="77777777" w:rsidR="002B5046" w:rsidRPr="002B5046" w:rsidRDefault="002B5046" w:rsidP="002B5046">
      <w:pPr>
        <w:ind w:right="-2" w:firstLine="709"/>
        <w:jc w:val="both"/>
        <w:rPr>
          <w:bCs/>
          <w:sz w:val="28"/>
          <w:szCs w:val="28"/>
        </w:rPr>
      </w:pPr>
      <w:r w:rsidRPr="002B5046">
        <w:rPr>
          <w:bCs/>
          <w:sz w:val="28"/>
          <w:szCs w:val="28"/>
        </w:rPr>
        <w:t xml:space="preserve">3.1. взять под контроль работу по подбору и комплектованию лагерей педагогическими и иными кадрами, организацию воспитательной и </w:t>
      </w:r>
      <w:r w:rsidRPr="002B5046">
        <w:rPr>
          <w:bCs/>
          <w:sz w:val="28"/>
          <w:szCs w:val="28"/>
        </w:rPr>
        <w:lastRenderedPageBreak/>
        <w:t>оздоровительной работы с детьми, обеспечение безопасности жизни и здоровья детей;</w:t>
      </w:r>
    </w:p>
    <w:p w14:paraId="4AA4456A" w14:textId="77777777" w:rsidR="002B5046" w:rsidRPr="002B5046" w:rsidRDefault="002B5046" w:rsidP="002B5046">
      <w:pPr>
        <w:ind w:right="-2" w:firstLine="709"/>
        <w:jc w:val="both"/>
        <w:rPr>
          <w:bCs/>
          <w:sz w:val="28"/>
          <w:szCs w:val="28"/>
        </w:rPr>
      </w:pPr>
      <w:r w:rsidRPr="002B5046">
        <w:rPr>
          <w:bCs/>
          <w:sz w:val="28"/>
          <w:szCs w:val="28"/>
        </w:rPr>
        <w:t xml:space="preserve">3.2. обеспечить контроль за работой по приведению в соответствие с санитарными, пожарными и иными нормами безопасности базы лагерей с дневным пребыванием и профильных смен; </w:t>
      </w:r>
    </w:p>
    <w:p w14:paraId="1B07D66A" w14:textId="77777777" w:rsidR="002B5046" w:rsidRPr="002B5046" w:rsidRDefault="002B5046" w:rsidP="002B5046">
      <w:pPr>
        <w:ind w:right="-2" w:firstLine="709"/>
        <w:jc w:val="both"/>
        <w:rPr>
          <w:bCs/>
          <w:sz w:val="28"/>
          <w:szCs w:val="28"/>
        </w:rPr>
      </w:pPr>
      <w:r w:rsidRPr="002B5046">
        <w:rPr>
          <w:bCs/>
          <w:sz w:val="28"/>
          <w:szCs w:val="28"/>
        </w:rPr>
        <w:t>3.3. не допускать открытие лагерей с дневным пребыванием и профильных смен при отсутствии актов их приёмки соответствующими службами надзора и санитарно-эпидемиологического заключения о соответствии санитарным нормам;</w:t>
      </w:r>
    </w:p>
    <w:p w14:paraId="16B9715C" w14:textId="77777777" w:rsidR="002B5046" w:rsidRPr="002B5046" w:rsidRDefault="002B5046" w:rsidP="002B5046">
      <w:pPr>
        <w:ind w:right="-2" w:firstLine="709"/>
        <w:jc w:val="both"/>
        <w:rPr>
          <w:bCs/>
          <w:sz w:val="28"/>
          <w:szCs w:val="28"/>
        </w:rPr>
      </w:pPr>
      <w:r w:rsidRPr="002B5046">
        <w:rPr>
          <w:bCs/>
          <w:sz w:val="28"/>
          <w:szCs w:val="28"/>
        </w:rPr>
        <w:t>3.4. обеспечить контроль за организацией питания детей в лагерях с дневным пребыванием и профильных сменах, физическим воспитанием, проведением воспитательных и оздоровительных мероприятий в соответствии с установленными санитарно-эпидемиологическими правилами и нормативами;</w:t>
      </w:r>
    </w:p>
    <w:p w14:paraId="633E8985" w14:textId="77777777" w:rsidR="002B5046" w:rsidRPr="002B5046" w:rsidRDefault="002B5046" w:rsidP="002B5046">
      <w:pPr>
        <w:ind w:right="-2" w:firstLine="709"/>
        <w:jc w:val="both"/>
        <w:rPr>
          <w:sz w:val="28"/>
          <w:szCs w:val="28"/>
        </w:rPr>
      </w:pPr>
      <w:r w:rsidRPr="002B5046">
        <w:rPr>
          <w:bCs/>
          <w:sz w:val="28"/>
          <w:szCs w:val="28"/>
        </w:rPr>
        <w:t>3.5. н</w:t>
      </w:r>
      <w:r w:rsidRPr="002B5046">
        <w:rPr>
          <w:sz w:val="28"/>
          <w:szCs w:val="28"/>
        </w:rPr>
        <w:t xml:space="preserve">аправлять детей 7-17 лет включительно, в соответствии с утверждённым Порядком приобретения и выдачи путёвок в оздоровительные лагеря; </w:t>
      </w:r>
    </w:p>
    <w:p w14:paraId="712EAEDF" w14:textId="77777777" w:rsidR="002B5046" w:rsidRPr="002B5046" w:rsidRDefault="002B5046" w:rsidP="002B5046">
      <w:pPr>
        <w:ind w:right="-2" w:firstLine="709"/>
        <w:jc w:val="both"/>
        <w:rPr>
          <w:sz w:val="28"/>
          <w:szCs w:val="28"/>
        </w:rPr>
      </w:pPr>
      <w:r w:rsidRPr="002B5046">
        <w:rPr>
          <w:sz w:val="28"/>
          <w:szCs w:val="28"/>
        </w:rPr>
        <w:t>3.6. обеспечить организацию отдыха детей-сирот и детей, оставшихся без попечения родителей.</w:t>
      </w:r>
    </w:p>
    <w:p w14:paraId="26F78F02" w14:textId="77777777" w:rsidR="002B5046" w:rsidRPr="002B5046" w:rsidRDefault="002B5046" w:rsidP="002B5046">
      <w:pPr>
        <w:ind w:right="-2" w:firstLine="709"/>
        <w:jc w:val="both"/>
        <w:rPr>
          <w:bCs/>
          <w:color w:val="000000"/>
          <w:sz w:val="28"/>
          <w:szCs w:val="28"/>
        </w:rPr>
      </w:pPr>
      <w:r w:rsidRPr="002B5046">
        <w:rPr>
          <w:bCs/>
          <w:color w:val="000000"/>
          <w:sz w:val="28"/>
          <w:szCs w:val="28"/>
        </w:rPr>
        <w:t>4. Установить:</w:t>
      </w:r>
    </w:p>
    <w:p w14:paraId="02360C15" w14:textId="77777777" w:rsidR="002B5046" w:rsidRPr="002B5046" w:rsidRDefault="002B5046" w:rsidP="002B5046">
      <w:pPr>
        <w:ind w:right="-2" w:firstLine="709"/>
        <w:jc w:val="both"/>
        <w:rPr>
          <w:bCs/>
          <w:color w:val="000000"/>
          <w:sz w:val="28"/>
          <w:szCs w:val="28"/>
        </w:rPr>
      </w:pPr>
      <w:r w:rsidRPr="002B5046">
        <w:rPr>
          <w:bCs/>
          <w:color w:val="000000"/>
          <w:sz w:val="28"/>
          <w:szCs w:val="28"/>
        </w:rPr>
        <w:t xml:space="preserve">4.1. срок пребывания в лагерях с дневным пребыванием и профильных сменах – 21 день; </w:t>
      </w:r>
    </w:p>
    <w:p w14:paraId="6E7A38A0" w14:textId="38BEBD60" w:rsidR="002B5046" w:rsidRPr="002B5046" w:rsidRDefault="002B5046" w:rsidP="002B5046">
      <w:pPr>
        <w:ind w:right="-2" w:firstLine="709"/>
        <w:jc w:val="both"/>
        <w:rPr>
          <w:bCs/>
          <w:color w:val="000000"/>
          <w:sz w:val="28"/>
          <w:szCs w:val="28"/>
        </w:rPr>
      </w:pPr>
      <w:r w:rsidRPr="002B5046">
        <w:rPr>
          <w:bCs/>
          <w:color w:val="000000"/>
          <w:sz w:val="28"/>
          <w:szCs w:val="28"/>
        </w:rPr>
        <w:t xml:space="preserve">4.2. стоимость двухразового питания в муниципальных лагерях округа </w:t>
      </w:r>
      <w:r w:rsidRPr="005C62E6">
        <w:rPr>
          <w:bCs/>
          <w:color w:val="000000"/>
          <w:sz w:val="28"/>
          <w:szCs w:val="28"/>
        </w:rPr>
        <w:t xml:space="preserve">– </w:t>
      </w:r>
      <w:r w:rsidR="005C62E6" w:rsidRPr="005C62E6">
        <w:rPr>
          <w:bCs/>
          <w:color w:val="000000"/>
          <w:sz w:val="28"/>
          <w:szCs w:val="28"/>
        </w:rPr>
        <w:t>458</w:t>
      </w:r>
      <w:r w:rsidRPr="005C62E6">
        <w:rPr>
          <w:bCs/>
          <w:color w:val="000000"/>
          <w:sz w:val="28"/>
          <w:szCs w:val="28"/>
        </w:rPr>
        <w:t xml:space="preserve"> рублей 00 копеек – за счет средств местного бюджета.</w:t>
      </w:r>
    </w:p>
    <w:p w14:paraId="61DB3867" w14:textId="1E351E16" w:rsidR="002B5046" w:rsidRPr="002B5046" w:rsidRDefault="002B5046" w:rsidP="002B5046">
      <w:pPr>
        <w:ind w:right="-2" w:firstLine="709"/>
        <w:jc w:val="both"/>
        <w:rPr>
          <w:bCs/>
          <w:sz w:val="28"/>
          <w:szCs w:val="28"/>
        </w:rPr>
      </w:pPr>
      <w:r w:rsidRPr="002B5046">
        <w:rPr>
          <w:bCs/>
          <w:sz w:val="28"/>
          <w:szCs w:val="28"/>
        </w:rPr>
        <w:t>5. Комиссии округа по делам несовершеннолетних и защите их прав обеспечить реализацию мер по профилактике безнадзорности и правонарушений среди несовершеннолетних в период летних каникул 202</w:t>
      </w:r>
      <w:r w:rsidR="00806CAC">
        <w:rPr>
          <w:bCs/>
          <w:sz w:val="28"/>
          <w:szCs w:val="28"/>
        </w:rPr>
        <w:t>6</w:t>
      </w:r>
      <w:r w:rsidRPr="002B5046">
        <w:rPr>
          <w:bCs/>
          <w:sz w:val="28"/>
          <w:szCs w:val="28"/>
        </w:rPr>
        <w:t xml:space="preserve"> года.</w:t>
      </w:r>
    </w:p>
    <w:p w14:paraId="320FB5F0" w14:textId="77777777" w:rsidR="002B5046" w:rsidRPr="002B5046" w:rsidRDefault="002B5046" w:rsidP="002B5046">
      <w:pPr>
        <w:ind w:right="-2" w:firstLine="709"/>
        <w:jc w:val="both"/>
        <w:rPr>
          <w:bCs/>
          <w:sz w:val="28"/>
          <w:szCs w:val="28"/>
        </w:rPr>
      </w:pPr>
      <w:r w:rsidRPr="002B5046">
        <w:rPr>
          <w:bCs/>
          <w:sz w:val="28"/>
          <w:szCs w:val="28"/>
        </w:rPr>
        <w:t>6. Рекомендовать Пункту полиции по Марёвскому району МО МВД России «Демянский» осуществлять меры по предупреждению детского дорожно-транспортного травматизма, созданию условий для безопасного нахождения детей на улице.</w:t>
      </w:r>
    </w:p>
    <w:p w14:paraId="1FC38EF5" w14:textId="77777777" w:rsidR="002B5046" w:rsidRPr="002B5046" w:rsidRDefault="002B5046" w:rsidP="002B5046">
      <w:pPr>
        <w:ind w:right="-2" w:firstLine="709"/>
        <w:jc w:val="both"/>
        <w:rPr>
          <w:b/>
          <w:bCs/>
          <w:sz w:val="28"/>
          <w:szCs w:val="28"/>
        </w:rPr>
      </w:pPr>
      <w:r w:rsidRPr="002B5046">
        <w:rPr>
          <w:bCs/>
          <w:sz w:val="28"/>
          <w:szCs w:val="28"/>
        </w:rPr>
        <w:t xml:space="preserve">7. Отделу культуры и спорта социального комитета </w:t>
      </w:r>
      <w:r w:rsidR="00302E5C">
        <w:rPr>
          <w:bCs/>
          <w:sz w:val="28"/>
          <w:szCs w:val="28"/>
        </w:rPr>
        <w:t>А</w:t>
      </w:r>
      <w:r w:rsidRPr="002B5046">
        <w:rPr>
          <w:bCs/>
          <w:sz w:val="28"/>
          <w:szCs w:val="28"/>
        </w:rPr>
        <w:t>дминистрации   муниципального округа, МБУ «СОЦ «Ритм»:</w:t>
      </w:r>
      <w:r w:rsidRPr="002B5046">
        <w:rPr>
          <w:b/>
          <w:bCs/>
          <w:sz w:val="28"/>
          <w:szCs w:val="28"/>
        </w:rPr>
        <w:t xml:space="preserve"> </w:t>
      </w:r>
    </w:p>
    <w:p w14:paraId="2C500D85" w14:textId="257CC666" w:rsidR="002B5046" w:rsidRPr="002B5046" w:rsidRDefault="002B5046" w:rsidP="002B5046">
      <w:pPr>
        <w:ind w:right="-2" w:firstLine="709"/>
        <w:jc w:val="both"/>
        <w:rPr>
          <w:bCs/>
          <w:sz w:val="28"/>
          <w:szCs w:val="28"/>
        </w:rPr>
      </w:pPr>
      <w:r w:rsidRPr="002B5046">
        <w:rPr>
          <w:bCs/>
          <w:sz w:val="28"/>
          <w:szCs w:val="28"/>
        </w:rPr>
        <w:t>7.1. обеспечить проведение культурно-массовых и спортивных мероприятий для детей и подростков и организацию спортивных площадок по месту жительства в период летних каникул 202</w:t>
      </w:r>
      <w:r w:rsidR="00806CAC">
        <w:rPr>
          <w:bCs/>
          <w:sz w:val="28"/>
          <w:szCs w:val="28"/>
        </w:rPr>
        <w:t>6</w:t>
      </w:r>
      <w:r w:rsidRPr="002B5046">
        <w:rPr>
          <w:bCs/>
          <w:sz w:val="28"/>
          <w:szCs w:val="28"/>
        </w:rPr>
        <w:t xml:space="preserve"> года;</w:t>
      </w:r>
    </w:p>
    <w:p w14:paraId="162369DB" w14:textId="77777777" w:rsidR="002B5046" w:rsidRPr="002B5046" w:rsidRDefault="002B5046" w:rsidP="002B5046">
      <w:pPr>
        <w:ind w:right="-2" w:firstLine="709"/>
        <w:jc w:val="both"/>
        <w:rPr>
          <w:bCs/>
          <w:sz w:val="28"/>
          <w:szCs w:val="28"/>
        </w:rPr>
      </w:pPr>
      <w:r w:rsidRPr="002B5046">
        <w:rPr>
          <w:bCs/>
          <w:sz w:val="28"/>
          <w:szCs w:val="28"/>
        </w:rPr>
        <w:t>7.2. организовать досуговую занятость детей и подростков по месту жительства.</w:t>
      </w:r>
    </w:p>
    <w:p w14:paraId="67A0B56C" w14:textId="77777777" w:rsidR="002B5046" w:rsidRPr="002B5046" w:rsidRDefault="002B5046" w:rsidP="002B5046">
      <w:pPr>
        <w:ind w:right="-2" w:firstLine="709"/>
        <w:jc w:val="both"/>
        <w:rPr>
          <w:bCs/>
          <w:sz w:val="28"/>
          <w:szCs w:val="28"/>
        </w:rPr>
      </w:pPr>
      <w:r w:rsidRPr="002B5046">
        <w:rPr>
          <w:bCs/>
          <w:sz w:val="28"/>
          <w:szCs w:val="28"/>
        </w:rPr>
        <w:t>8. Рекомендовать ГОБУЗ «Марёвская ЦРБ»:</w:t>
      </w:r>
    </w:p>
    <w:p w14:paraId="1B5CD949" w14:textId="77777777" w:rsidR="002B5046" w:rsidRPr="002B5046" w:rsidRDefault="002B5046" w:rsidP="002B5046">
      <w:pPr>
        <w:ind w:right="-2" w:firstLine="709"/>
        <w:jc w:val="both"/>
        <w:rPr>
          <w:bCs/>
          <w:sz w:val="28"/>
          <w:szCs w:val="28"/>
        </w:rPr>
      </w:pPr>
      <w:r w:rsidRPr="002B5046">
        <w:rPr>
          <w:bCs/>
          <w:sz w:val="28"/>
          <w:szCs w:val="28"/>
        </w:rPr>
        <w:t>8.1. организовать проведение бесплатного медицинского осмотра состояния здоровья детей, направляемых на отдых в загородные лагеря отдыха, подростков из числа учащихся школ округа 14-18 лет, направляемых на временное трудоустройство в период летних каникул;</w:t>
      </w:r>
    </w:p>
    <w:p w14:paraId="54089252" w14:textId="77777777" w:rsidR="002B5046" w:rsidRPr="002B5046" w:rsidRDefault="002B5046" w:rsidP="002B5046">
      <w:pPr>
        <w:ind w:right="-2" w:firstLine="709"/>
        <w:jc w:val="both"/>
        <w:rPr>
          <w:bCs/>
          <w:sz w:val="28"/>
          <w:szCs w:val="28"/>
        </w:rPr>
      </w:pPr>
      <w:r w:rsidRPr="002B5046">
        <w:rPr>
          <w:bCs/>
          <w:sz w:val="28"/>
          <w:szCs w:val="28"/>
        </w:rPr>
        <w:lastRenderedPageBreak/>
        <w:t>8.2. организовать проведение медицинского осмотра работников, направляемых на работу в лагеря с дневным пребыванием округа;</w:t>
      </w:r>
    </w:p>
    <w:p w14:paraId="67E23498" w14:textId="66378E47" w:rsidR="002B5046" w:rsidRPr="002B5046" w:rsidRDefault="002B5046" w:rsidP="002B5046">
      <w:pPr>
        <w:ind w:right="-2" w:firstLine="709"/>
        <w:jc w:val="both"/>
        <w:rPr>
          <w:bCs/>
          <w:sz w:val="28"/>
          <w:szCs w:val="28"/>
        </w:rPr>
      </w:pPr>
      <w:r w:rsidRPr="002B5046">
        <w:rPr>
          <w:bCs/>
          <w:sz w:val="28"/>
          <w:szCs w:val="28"/>
        </w:rPr>
        <w:t>8.3. в соответствии с Порядком организации санаторно-курортного лечения и оздоровления детей на территории области в 202</w:t>
      </w:r>
      <w:r w:rsidR="00806CAC">
        <w:rPr>
          <w:bCs/>
          <w:sz w:val="28"/>
          <w:szCs w:val="28"/>
        </w:rPr>
        <w:t>6</w:t>
      </w:r>
      <w:r w:rsidRPr="002B5046">
        <w:rPr>
          <w:bCs/>
          <w:sz w:val="28"/>
          <w:szCs w:val="28"/>
        </w:rPr>
        <w:t xml:space="preserve"> году, утверждённым постановлением Администрации Новгородской области от 26.04.2011 № 165 «Об обеспечении отдыха и оздоровления детей», обеспечить организацию санаторно-курортного лечения детей. </w:t>
      </w:r>
    </w:p>
    <w:p w14:paraId="6C089F21" w14:textId="77777777" w:rsidR="002B5046" w:rsidRPr="002B5046" w:rsidRDefault="002B5046" w:rsidP="002B5046">
      <w:pPr>
        <w:ind w:right="-2" w:firstLine="709"/>
        <w:jc w:val="both"/>
        <w:rPr>
          <w:bCs/>
          <w:sz w:val="28"/>
          <w:szCs w:val="28"/>
        </w:rPr>
      </w:pPr>
      <w:r w:rsidRPr="002B5046">
        <w:rPr>
          <w:bCs/>
          <w:sz w:val="28"/>
          <w:szCs w:val="28"/>
        </w:rPr>
        <w:t xml:space="preserve">9. Рекомендовать </w:t>
      </w:r>
      <w:r w:rsidRPr="002B5046">
        <w:rPr>
          <w:sz w:val="28"/>
          <w:szCs w:val="28"/>
        </w:rPr>
        <w:t xml:space="preserve">отделу занятости населения Марёвского района </w:t>
      </w:r>
      <w:r w:rsidRPr="002B5046">
        <w:rPr>
          <w:bCs/>
          <w:sz w:val="28"/>
          <w:szCs w:val="28"/>
        </w:rPr>
        <w:t>обеспечить консультационную помощь и организацию временного трудоустройства несовершеннолетних граждан в возрасте от 14 до 18</w:t>
      </w:r>
      <w:r w:rsidRPr="002B5046">
        <w:rPr>
          <w:b/>
          <w:bCs/>
          <w:sz w:val="28"/>
          <w:szCs w:val="28"/>
        </w:rPr>
        <w:t xml:space="preserve"> </w:t>
      </w:r>
      <w:r w:rsidRPr="002B5046">
        <w:rPr>
          <w:bCs/>
          <w:sz w:val="28"/>
          <w:szCs w:val="28"/>
        </w:rPr>
        <w:t>лет.</w:t>
      </w:r>
    </w:p>
    <w:p w14:paraId="21CDB51E" w14:textId="77777777" w:rsidR="002B5046" w:rsidRPr="002B5046" w:rsidRDefault="002B5046" w:rsidP="002B5046">
      <w:pPr>
        <w:ind w:right="-2" w:firstLine="709"/>
        <w:jc w:val="both"/>
        <w:rPr>
          <w:bCs/>
          <w:sz w:val="28"/>
          <w:szCs w:val="28"/>
        </w:rPr>
      </w:pPr>
      <w:r w:rsidRPr="002B5046">
        <w:rPr>
          <w:bCs/>
          <w:sz w:val="28"/>
          <w:szCs w:val="28"/>
        </w:rPr>
        <w:t>10. Рекомендовать ОБУСО «Комплексный центр социального обслуживания населения Марёвского района» провести работу по  направлению детей из числа семей малообеспеченных граждан, других категорий детей, находящихся в трудной жизненной ситуации, в соответствии с объёмами средств, выделяемых на эти цели из областного бюджета, в оздоровительные лагеря в соответствии с Порядком приобретения и выдачи путёвок в организации отдыха и оздоровления для детей, находящихся в трудной жизненной ситуации, утверждённым постановлением Администрации Новгородской области от 26.04.2011 № 165 «Об обеспечении отдыха и оздоровления детей».</w:t>
      </w:r>
    </w:p>
    <w:p w14:paraId="6BAA0AC0" w14:textId="77777777" w:rsidR="002B5046" w:rsidRPr="002B5046" w:rsidRDefault="002B5046" w:rsidP="002B5046">
      <w:pPr>
        <w:ind w:right="-2" w:firstLine="709"/>
        <w:jc w:val="both"/>
        <w:rPr>
          <w:bCs/>
          <w:sz w:val="28"/>
          <w:szCs w:val="28"/>
        </w:rPr>
      </w:pPr>
      <w:r w:rsidRPr="002B5046">
        <w:rPr>
          <w:bCs/>
          <w:color w:val="000000"/>
          <w:sz w:val="28"/>
          <w:szCs w:val="28"/>
        </w:rPr>
        <w:t>11. Рекомендовать территориальному отделу Управления Роспотребнадзора по Новгородской области в Валдайском районе обеспечить надзор за соблюдением в лагерях с дневным пребыванием детей</w:t>
      </w:r>
      <w:r w:rsidRPr="002B5046">
        <w:rPr>
          <w:bCs/>
          <w:sz w:val="28"/>
          <w:szCs w:val="28"/>
        </w:rPr>
        <w:t xml:space="preserve"> на территории </w:t>
      </w:r>
      <w:r>
        <w:rPr>
          <w:bCs/>
          <w:sz w:val="28"/>
          <w:szCs w:val="28"/>
        </w:rPr>
        <w:t>округ</w:t>
      </w:r>
      <w:r w:rsidRPr="002B5046">
        <w:rPr>
          <w:bCs/>
          <w:sz w:val="28"/>
          <w:szCs w:val="28"/>
        </w:rPr>
        <w:t>а санитарно-гигиенических и противоэпидемических мероприятий в период функционирования каждой смены.</w:t>
      </w:r>
    </w:p>
    <w:p w14:paraId="756B5332" w14:textId="77777777" w:rsidR="002B5046" w:rsidRPr="002B5046" w:rsidRDefault="002B5046" w:rsidP="002B5046">
      <w:pPr>
        <w:ind w:right="-2" w:firstLine="709"/>
        <w:jc w:val="both"/>
        <w:rPr>
          <w:bCs/>
          <w:sz w:val="28"/>
          <w:szCs w:val="28"/>
        </w:rPr>
      </w:pPr>
      <w:r w:rsidRPr="002B5046">
        <w:rPr>
          <w:bCs/>
          <w:sz w:val="28"/>
          <w:szCs w:val="28"/>
        </w:rPr>
        <w:t xml:space="preserve">12.  Комитету финансов </w:t>
      </w:r>
      <w:r w:rsidR="00B94196">
        <w:rPr>
          <w:bCs/>
          <w:sz w:val="28"/>
          <w:szCs w:val="28"/>
        </w:rPr>
        <w:t>А</w:t>
      </w:r>
      <w:r w:rsidRPr="002B5046">
        <w:rPr>
          <w:bCs/>
          <w:sz w:val="28"/>
          <w:szCs w:val="28"/>
        </w:rPr>
        <w:t>дминистрации муниципального округа:</w:t>
      </w:r>
    </w:p>
    <w:p w14:paraId="31639149" w14:textId="2B110D17" w:rsidR="002B5046" w:rsidRPr="002B5046" w:rsidRDefault="002B5046" w:rsidP="002B5046">
      <w:pPr>
        <w:ind w:right="-2" w:firstLine="709"/>
        <w:jc w:val="both"/>
        <w:rPr>
          <w:bCs/>
          <w:sz w:val="28"/>
          <w:szCs w:val="28"/>
        </w:rPr>
      </w:pPr>
      <w:r w:rsidRPr="002B5046">
        <w:rPr>
          <w:bCs/>
          <w:sz w:val="28"/>
          <w:szCs w:val="28"/>
        </w:rPr>
        <w:t>12.1. обеспечить финансирование организации отдыха детей и их оздоровления в 202</w:t>
      </w:r>
      <w:r w:rsidR="00806CAC">
        <w:rPr>
          <w:bCs/>
          <w:sz w:val="28"/>
          <w:szCs w:val="28"/>
        </w:rPr>
        <w:t>6</w:t>
      </w:r>
      <w:r w:rsidRPr="002B5046">
        <w:rPr>
          <w:bCs/>
          <w:sz w:val="28"/>
          <w:szCs w:val="28"/>
        </w:rPr>
        <w:t xml:space="preserve"> году в пределах, определённых бюджетом муниципального округа;</w:t>
      </w:r>
    </w:p>
    <w:p w14:paraId="53C97B8E" w14:textId="77777777" w:rsidR="002B5046" w:rsidRPr="002B5046" w:rsidRDefault="002B5046" w:rsidP="002B5046">
      <w:pPr>
        <w:ind w:right="-2" w:firstLine="709"/>
        <w:jc w:val="both"/>
        <w:rPr>
          <w:bCs/>
          <w:sz w:val="28"/>
          <w:szCs w:val="28"/>
        </w:rPr>
      </w:pPr>
      <w:r w:rsidRPr="002B5046">
        <w:rPr>
          <w:bCs/>
          <w:sz w:val="28"/>
          <w:szCs w:val="28"/>
        </w:rPr>
        <w:t>12.2. обеспечить контроль за целевым использованием денежных средств, выделенных на организацию летнего отдыха из бюджета муниципального округа.</w:t>
      </w:r>
    </w:p>
    <w:p w14:paraId="7395CED9" w14:textId="77777777" w:rsidR="002B5046" w:rsidRPr="002B5046" w:rsidRDefault="002B5046" w:rsidP="002B5046">
      <w:pPr>
        <w:ind w:right="-2" w:firstLine="709"/>
        <w:jc w:val="both"/>
        <w:rPr>
          <w:bCs/>
          <w:sz w:val="28"/>
          <w:szCs w:val="28"/>
        </w:rPr>
      </w:pPr>
      <w:r w:rsidRPr="002B5046">
        <w:rPr>
          <w:bCs/>
          <w:sz w:val="28"/>
          <w:szCs w:val="28"/>
        </w:rPr>
        <w:t xml:space="preserve">13. Рекомендовать отделу культуры и спорта социального комитета </w:t>
      </w:r>
      <w:r w:rsidR="00B94196">
        <w:rPr>
          <w:bCs/>
          <w:sz w:val="28"/>
          <w:szCs w:val="28"/>
        </w:rPr>
        <w:t>А</w:t>
      </w:r>
      <w:r w:rsidRPr="002B5046">
        <w:rPr>
          <w:bCs/>
          <w:sz w:val="28"/>
          <w:szCs w:val="28"/>
        </w:rPr>
        <w:t>дминистрации  муниципального округа, МБУ «СОЦ «Ритм»,</w:t>
      </w:r>
      <w:r w:rsidRPr="002B5046">
        <w:rPr>
          <w:b/>
          <w:bCs/>
          <w:sz w:val="28"/>
          <w:szCs w:val="28"/>
        </w:rPr>
        <w:t xml:space="preserve"> </w:t>
      </w:r>
      <w:r w:rsidRPr="002B5046">
        <w:rPr>
          <w:sz w:val="28"/>
          <w:szCs w:val="28"/>
        </w:rPr>
        <w:t xml:space="preserve">отделу занятости населения Марёвского района, </w:t>
      </w:r>
      <w:r w:rsidRPr="002B5046">
        <w:rPr>
          <w:bCs/>
          <w:sz w:val="28"/>
          <w:szCs w:val="28"/>
        </w:rPr>
        <w:t xml:space="preserve">ГОБУЗ «Марёвская ЦРБ», ОБУСО «Комплексный центр социального обслуживания населения Марёвского района» представлять ежемесячно информацию о ходе проведения летнего отдыха, оздоровления и трудоустройства детей и подростков на </w:t>
      </w:r>
      <w:r w:rsidR="00AE6B10">
        <w:rPr>
          <w:bCs/>
          <w:sz w:val="28"/>
          <w:szCs w:val="28"/>
        </w:rPr>
        <w:t>30</w:t>
      </w:r>
      <w:r w:rsidRPr="002B5046">
        <w:rPr>
          <w:bCs/>
          <w:sz w:val="28"/>
          <w:szCs w:val="28"/>
        </w:rPr>
        <w:t xml:space="preserve"> число текущего месяца в отдел образования социального комитета </w:t>
      </w:r>
      <w:r w:rsidR="00464103">
        <w:rPr>
          <w:bCs/>
          <w:sz w:val="28"/>
          <w:szCs w:val="28"/>
        </w:rPr>
        <w:t>А</w:t>
      </w:r>
      <w:r w:rsidRPr="002B5046">
        <w:rPr>
          <w:bCs/>
          <w:sz w:val="28"/>
          <w:szCs w:val="28"/>
        </w:rPr>
        <w:t xml:space="preserve">дминистрации  муниципального округа посредством электронной почты на адрес: </w:t>
      </w:r>
      <w:hyperlink r:id="rId8" w:history="1">
        <w:r w:rsidR="00A1589A" w:rsidRPr="00965F5B">
          <w:rPr>
            <w:rStyle w:val="a3"/>
            <w:bCs/>
            <w:sz w:val="28"/>
            <w:szCs w:val="28"/>
            <w:lang w:val="en-US"/>
          </w:rPr>
          <w:t>marevoobr</w:t>
        </w:r>
        <w:r w:rsidR="00A1589A" w:rsidRPr="00965F5B">
          <w:rPr>
            <w:rStyle w:val="a3"/>
            <w:bCs/>
            <w:sz w:val="28"/>
            <w:szCs w:val="28"/>
          </w:rPr>
          <w:t>@</w:t>
        </w:r>
        <w:r w:rsidR="00A1589A" w:rsidRPr="00965F5B">
          <w:rPr>
            <w:rStyle w:val="a3"/>
            <w:bCs/>
            <w:sz w:val="28"/>
            <w:szCs w:val="28"/>
            <w:lang w:val="en-US"/>
          </w:rPr>
          <w:t>yandex</w:t>
        </w:r>
        <w:r w:rsidR="00A1589A" w:rsidRPr="00965F5B">
          <w:rPr>
            <w:rStyle w:val="a3"/>
            <w:bCs/>
            <w:sz w:val="28"/>
            <w:szCs w:val="28"/>
          </w:rPr>
          <w:t>.</w:t>
        </w:r>
        <w:proofErr w:type="spellStart"/>
        <w:r w:rsidR="00A1589A" w:rsidRPr="00965F5B">
          <w:rPr>
            <w:rStyle w:val="a3"/>
            <w:bCs/>
            <w:sz w:val="28"/>
            <w:szCs w:val="28"/>
            <w:lang w:val="en-US"/>
          </w:rPr>
          <w:t>ru</w:t>
        </w:r>
        <w:proofErr w:type="spellEnd"/>
      </w:hyperlink>
      <w:r w:rsidRPr="002B5046">
        <w:rPr>
          <w:bCs/>
          <w:sz w:val="28"/>
          <w:szCs w:val="28"/>
        </w:rPr>
        <w:t>.</w:t>
      </w:r>
      <w:r w:rsidR="00A1589A">
        <w:rPr>
          <w:bCs/>
          <w:sz w:val="28"/>
          <w:szCs w:val="28"/>
        </w:rPr>
        <w:t xml:space="preserve"> </w:t>
      </w:r>
    </w:p>
    <w:p w14:paraId="552D59FC" w14:textId="77777777" w:rsidR="002B5046" w:rsidRPr="002B5046" w:rsidRDefault="002B5046" w:rsidP="002B5046">
      <w:pPr>
        <w:ind w:right="-2" w:firstLine="709"/>
        <w:jc w:val="both"/>
        <w:rPr>
          <w:bCs/>
          <w:sz w:val="28"/>
          <w:szCs w:val="28"/>
        </w:rPr>
      </w:pPr>
      <w:r w:rsidRPr="002B5046">
        <w:rPr>
          <w:bCs/>
          <w:sz w:val="28"/>
          <w:szCs w:val="28"/>
        </w:rPr>
        <w:t xml:space="preserve">14. Контроль за выполнением постановления возложить на заместителя Главы </w:t>
      </w:r>
      <w:r w:rsidR="00464103">
        <w:rPr>
          <w:bCs/>
          <w:sz w:val="28"/>
          <w:szCs w:val="28"/>
        </w:rPr>
        <w:t>А</w:t>
      </w:r>
      <w:r w:rsidRPr="002B5046">
        <w:rPr>
          <w:bCs/>
          <w:sz w:val="28"/>
          <w:szCs w:val="28"/>
        </w:rPr>
        <w:t xml:space="preserve">дминистрации муниципального </w:t>
      </w:r>
      <w:r w:rsidRPr="001F36A3">
        <w:rPr>
          <w:bCs/>
          <w:sz w:val="28"/>
          <w:szCs w:val="28"/>
        </w:rPr>
        <w:t>округа Голубеву Н.В.</w:t>
      </w:r>
    </w:p>
    <w:p w14:paraId="47E1FBD4" w14:textId="77777777" w:rsidR="002B5046" w:rsidRPr="002B5046" w:rsidRDefault="002B5046" w:rsidP="002B5046">
      <w:pPr>
        <w:ind w:right="-2" w:firstLine="709"/>
        <w:jc w:val="both"/>
        <w:rPr>
          <w:sz w:val="28"/>
          <w:szCs w:val="28"/>
        </w:rPr>
      </w:pPr>
      <w:r w:rsidRPr="002B5046">
        <w:rPr>
          <w:bCs/>
          <w:sz w:val="28"/>
          <w:szCs w:val="28"/>
        </w:rPr>
        <w:t xml:space="preserve">15. </w:t>
      </w:r>
      <w:r w:rsidRPr="002B5046">
        <w:rPr>
          <w:sz w:val="28"/>
          <w:szCs w:val="28"/>
        </w:rPr>
        <w:t xml:space="preserve">Опубликовать постановление в муниципальной газете «Марёвский вестник» и разместить на официальном сайте Администрации </w:t>
      </w:r>
      <w:r w:rsidRPr="002B5046">
        <w:rPr>
          <w:sz w:val="28"/>
          <w:szCs w:val="28"/>
        </w:rPr>
        <w:lastRenderedPageBreak/>
        <w:t>муниципального округа в информационно-телекоммуникационной сети «Интернет».</w:t>
      </w:r>
    </w:p>
    <w:p w14:paraId="4386C157" w14:textId="77777777" w:rsidR="00CD44C4" w:rsidRPr="00FC44FB" w:rsidRDefault="00CD44C4" w:rsidP="00CD44C4">
      <w:pPr>
        <w:pStyle w:val="aff4"/>
        <w:ind w:firstLine="709"/>
        <w:jc w:val="both"/>
        <w:rPr>
          <w:sz w:val="28"/>
          <w:szCs w:val="28"/>
        </w:rPr>
      </w:pPr>
    </w:p>
    <w:p w14:paraId="23B411D4" w14:textId="77777777" w:rsidR="00F97276" w:rsidRDefault="00F97276" w:rsidP="00CD44C4">
      <w:pPr>
        <w:pStyle w:val="17"/>
        <w:spacing w:before="0" w:after="0" w:line="240" w:lineRule="auto"/>
        <w:ind w:firstLine="0"/>
        <w:rPr>
          <w:rFonts w:ascii="Times New Roman" w:hAnsi="Times New Roman" w:cs="Times New Roman"/>
          <w:b/>
          <w:sz w:val="28"/>
          <w:szCs w:val="28"/>
        </w:rPr>
      </w:pPr>
      <w:r>
        <w:rPr>
          <w:rFonts w:ascii="Times New Roman" w:hAnsi="Times New Roman" w:cs="Times New Roman"/>
          <w:b/>
          <w:sz w:val="28"/>
          <w:szCs w:val="28"/>
        </w:rPr>
        <w:t xml:space="preserve">Глава муниципального округа  </w:t>
      </w:r>
      <w:r w:rsidR="00E76F6A">
        <w:rPr>
          <w:rFonts w:ascii="Times New Roman" w:hAnsi="Times New Roman" w:cs="Times New Roman"/>
          <w:b/>
          <w:sz w:val="28"/>
          <w:szCs w:val="28"/>
        </w:rPr>
        <w:t xml:space="preserve"> </w:t>
      </w:r>
      <w:r>
        <w:rPr>
          <w:rFonts w:ascii="Times New Roman" w:hAnsi="Times New Roman" w:cs="Times New Roman"/>
          <w:b/>
          <w:sz w:val="28"/>
          <w:szCs w:val="28"/>
        </w:rPr>
        <w:t>С.И. Горкин</w:t>
      </w:r>
    </w:p>
    <w:p w14:paraId="4E1CC915" w14:textId="77777777" w:rsidR="00F97276" w:rsidRDefault="00F97276" w:rsidP="00CD44C4">
      <w:pPr>
        <w:ind w:firstLine="709"/>
        <w:jc w:val="both"/>
        <w:rPr>
          <w:sz w:val="28"/>
        </w:rPr>
      </w:pPr>
    </w:p>
    <w:p w14:paraId="415B0704" w14:textId="77777777" w:rsidR="00F97276" w:rsidRDefault="00F97276" w:rsidP="00CD44C4">
      <w:pPr>
        <w:ind w:firstLine="709"/>
        <w:jc w:val="both"/>
        <w:rPr>
          <w:sz w:val="28"/>
        </w:rPr>
      </w:pPr>
    </w:p>
    <w:p w14:paraId="5C28FCDE" w14:textId="77777777" w:rsidR="00F97276" w:rsidRDefault="00635640" w:rsidP="00635640">
      <w:pPr>
        <w:tabs>
          <w:tab w:val="left" w:pos="4065"/>
        </w:tabs>
        <w:rPr>
          <w:color w:val="000000"/>
          <w:sz w:val="28"/>
          <w:szCs w:val="28"/>
        </w:rPr>
      </w:pPr>
      <w:r>
        <w:rPr>
          <w:color w:val="000000"/>
          <w:sz w:val="28"/>
          <w:szCs w:val="28"/>
        </w:rPr>
        <w:tab/>
      </w:r>
      <w:bookmarkStart w:id="3" w:name="штамп"/>
      <w:bookmarkEnd w:id="3"/>
    </w:p>
    <w:p w14:paraId="2B79B760" w14:textId="77777777" w:rsidR="00F97276" w:rsidRDefault="00F97276" w:rsidP="00F97276">
      <w:pPr>
        <w:jc w:val="right"/>
        <w:rPr>
          <w:color w:val="000000"/>
          <w:sz w:val="28"/>
          <w:szCs w:val="28"/>
        </w:rPr>
      </w:pPr>
    </w:p>
    <w:p w14:paraId="777CB8D6" w14:textId="77777777" w:rsidR="00F97276" w:rsidRDefault="00F97276" w:rsidP="00F97276">
      <w:pPr>
        <w:jc w:val="right"/>
        <w:rPr>
          <w:color w:val="000000"/>
          <w:sz w:val="28"/>
          <w:szCs w:val="28"/>
        </w:rPr>
      </w:pPr>
    </w:p>
    <w:p w14:paraId="06CBD737" w14:textId="77777777" w:rsidR="00F97276" w:rsidRDefault="00F97276" w:rsidP="00F97276">
      <w:pPr>
        <w:jc w:val="right"/>
        <w:rPr>
          <w:color w:val="000000"/>
          <w:sz w:val="28"/>
          <w:szCs w:val="28"/>
        </w:rPr>
      </w:pPr>
    </w:p>
    <w:p w14:paraId="550C1AFE" w14:textId="77777777" w:rsidR="00F97276" w:rsidRDefault="00F97276" w:rsidP="00F97276">
      <w:pPr>
        <w:jc w:val="right"/>
        <w:rPr>
          <w:color w:val="000000"/>
          <w:sz w:val="28"/>
          <w:szCs w:val="28"/>
        </w:rPr>
      </w:pPr>
    </w:p>
    <w:p w14:paraId="4C745D16" w14:textId="77777777" w:rsidR="00F97276" w:rsidRDefault="00F97276" w:rsidP="00F97276">
      <w:pPr>
        <w:jc w:val="right"/>
        <w:rPr>
          <w:color w:val="000000"/>
          <w:sz w:val="28"/>
          <w:szCs w:val="28"/>
        </w:rPr>
      </w:pPr>
    </w:p>
    <w:p w14:paraId="2723F487" w14:textId="77777777" w:rsidR="00F97276" w:rsidRDefault="00F97276" w:rsidP="00F97276">
      <w:pPr>
        <w:jc w:val="right"/>
        <w:rPr>
          <w:color w:val="000000"/>
          <w:sz w:val="28"/>
          <w:szCs w:val="28"/>
        </w:rPr>
      </w:pPr>
    </w:p>
    <w:p w14:paraId="2968A939" w14:textId="77777777" w:rsidR="00F97276" w:rsidRDefault="00F97276" w:rsidP="00F97276">
      <w:pPr>
        <w:jc w:val="right"/>
        <w:rPr>
          <w:color w:val="000000"/>
          <w:sz w:val="28"/>
          <w:szCs w:val="28"/>
        </w:rPr>
      </w:pPr>
    </w:p>
    <w:p w14:paraId="2F30C2CE" w14:textId="77777777" w:rsidR="00F97276" w:rsidRDefault="00F97276" w:rsidP="00F97276">
      <w:pPr>
        <w:jc w:val="right"/>
        <w:rPr>
          <w:color w:val="000000"/>
          <w:sz w:val="28"/>
          <w:szCs w:val="28"/>
        </w:rPr>
      </w:pPr>
    </w:p>
    <w:p w14:paraId="7CAE1D2B" w14:textId="77777777" w:rsidR="00F97276" w:rsidRDefault="00F97276" w:rsidP="00F97276">
      <w:pPr>
        <w:jc w:val="right"/>
        <w:rPr>
          <w:color w:val="000000"/>
          <w:sz w:val="28"/>
          <w:szCs w:val="28"/>
        </w:rPr>
      </w:pPr>
    </w:p>
    <w:p w14:paraId="3EA1EDA3" w14:textId="77777777" w:rsidR="002B5046" w:rsidRPr="002B5046" w:rsidRDefault="002B5046" w:rsidP="002B5046">
      <w:pPr>
        <w:tabs>
          <w:tab w:val="left" w:pos="9090"/>
        </w:tabs>
        <w:ind w:right="4252"/>
        <w:jc w:val="center"/>
        <w:rPr>
          <w:b/>
          <w:color w:val="000000"/>
          <w:sz w:val="28"/>
          <w:szCs w:val="28"/>
        </w:rPr>
      </w:pPr>
    </w:p>
    <w:p w14:paraId="65265929" w14:textId="77777777" w:rsidR="002B5046" w:rsidRPr="002B5046" w:rsidRDefault="002B5046" w:rsidP="002B5046">
      <w:pPr>
        <w:ind w:right="-2" w:firstLine="709"/>
        <w:jc w:val="both"/>
        <w:rPr>
          <w:sz w:val="28"/>
          <w:szCs w:val="28"/>
        </w:rPr>
      </w:pPr>
    </w:p>
    <w:p w14:paraId="0B3756A9" w14:textId="77777777" w:rsidR="002B5046" w:rsidRPr="002B5046" w:rsidRDefault="002B5046" w:rsidP="002B5046">
      <w:pPr>
        <w:ind w:right="-2" w:firstLine="709"/>
        <w:jc w:val="both"/>
        <w:rPr>
          <w:sz w:val="28"/>
          <w:szCs w:val="28"/>
        </w:rPr>
      </w:pPr>
    </w:p>
    <w:p w14:paraId="65043FEC" w14:textId="77777777" w:rsidR="002B5046" w:rsidRPr="002B5046" w:rsidRDefault="002B5046" w:rsidP="002B5046">
      <w:pPr>
        <w:jc w:val="center"/>
        <w:rPr>
          <w:sz w:val="28"/>
          <w:szCs w:val="28"/>
        </w:rPr>
      </w:pPr>
    </w:p>
    <w:p w14:paraId="6F153937" w14:textId="77777777" w:rsidR="002B5046" w:rsidRPr="002B5046" w:rsidRDefault="002B5046" w:rsidP="002B5046">
      <w:pPr>
        <w:ind w:firstLine="709"/>
        <w:jc w:val="both"/>
        <w:rPr>
          <w:sz w:val="28"/>
          <w:szCs w:val="28"/>
        </w:rPr>
      </w:pPr>
    </w:p>
    <w:p w14:paraId="1C40F62F" w14:textId="77777777" w:rsidR="002B5046" w:rsidRPr="002B5046" w:rsidRDefault="002B5046" w:rsidP="002B5046">
      <w:pPr>
        <w:tabs>
          <w:tab w:val="left" w:pos="5130"/>
        </w:tabs>
        <w:ind w:left="4959"/>
        <w:jc w:val="both"/>
        <w:rPr>
          <w:color w:val="000000"/>
          <w:sz w:val="28"/>
          <w:szCs w:val="28"/>
        </w:rPr>
      </w:pPr>
    </w:p>
    <w:p w14:paraId="03311EA7" w14:textId="77777777" w:rsidR="002B5046" w:rsidRPr="002B5046" w:rsidRDefault="002B5046" w:rsidP="002B5046">
      <w:pPr>
        <w:tabs>
          <w:tab w:val="left" w:pos="5130"/>
        </w:tabs>
        <w:ind w:left="4959"/>
        <w:jc w:val="center"/>
        <w:rPr>
          <w:color w:val="000000"/>
          <w:sz w:val="28"/>
          <w:szCs w:val="28"/>
        </w:rPr>
      </w:pPr>
    </w:p>
    <w:p w14:paraId="0E719B47" w14:textId="77777777" w:rsidR="002B5046" w:rsidRPr="002B5046" w:rsidRDefault="002B5046" w:rsidP="002B5046">
      <w:pPr>
        <w:tabs>
          <w:tab w:val="left" w:pos="5130"/>
        </w:tabs>
        <w:ind w:left="4959"/>
        <w:jc w:val="center"/>
        <w:rPr>
          <w:color w:val="000000"/>
          <w:sz w:val="28"/>
          <w:szCs w:val="28"/>
        </w:rPr>
      </w:pPr>
    </w:p>
    <w:p w14:paraId="375EA586" w14:textId="77777777" w:rsidR="002B5046" w:rsidRPr="002B5046" w:rsidRDefault="002B5046" w:rsidP="002B5046">
      <w:pPr>
        <w:tabs>
          <w:tab w:val="left" w:pos="5130"/>
        </w:tabs>
        <w:ind w:left="4959"/>
        <w:jc w:val="center"/>
        <w:rPr>
          <w:color w:val="000000"/>
          <w:sz w:val="28"/>
          <w:szCs w:val="28"/>
        </w:rPr>
      </w:pPr>
    </w:p>
    <w:p w14:paraId="4500CF09" w14:textId="77777777" w:rsidR="002B5046" w:rsidRPr="002B5046" w:rsidRDefault="002B5046" w:rsidP="002B5046">
      <w:pPr>
        <w:tabs>
          <w:tab w:val="left" w:pos="5130"/>
        </w:tabs>
        <w:ind w:left="4959"/>
        <w:jc w:val="right"/>
        <w:rPr>
          <w:color w:val="000000"/>
          <w:sz w:val="28"/>
          <w:szCs w:val="28"/>
        </w:rPr>
      </w:pPr>
    </w:p>
    <w:p w14:paraId="4B135F71" w14:textId="77777777" w:rsidR="002B5046" w:rsidRPr="002B5046" w:rsidRDefault="002B5046" w:rsidP="002B5046">
      <w:pPr>
        <w:tabs>
          <w:tab w:val="left" w:pos="5130"/>
        </w:tabs>
        <w:ind w:left="4959"/>
        <w:jc w:val="right"/>
        <w:rPr>
          <w:color w:val="000000"/>
          <w:sz w:val="28"/>
          <w:szCs w:val="28"/>
        </w:rPr>
      </w:pPr>
    </w:p>
    <w:p w14:paraId="41413D5B" w14:textId="77777777" w:rsidR="002B5046" w:rsidRPr="002B5046" w:rsidRDefault="002B5046" w:rsidP="002B5046">
      <w:pPr>
        <w:tabs>
          <w:tab w:val="left" w:pos="5130"/>
        </w:tabs>
        <w:ind w:left="4959"/>
        <w:jc w:val="right"/>
        <w:rPr>
          <w:color w:val="000000"/>
          <w:sz w:val="28"/>
          <w:szCs w:val="28"/>
        </w:rPr>
      </w:pPr>
    </w:p>
    <w:p w14:paraId="7EDB9496" w14:textId="77777777" w:rsidR="002B5046" w:rsidRPr="002B5046" w:rsidRDefault="002B5046" w:rsidP="002B5046">
      <w:pPr>
        <w:tabs>
          <w:tab w:val="left" w:pos="5130"/>
        </w:tabs>
        <w:ind w:left="4959"/>
        <w:jc w:val="right"/>
        <w:rPr>
          <w:color w:val="000000"/>
          <w:sz w:val="28"/>
          <w:szCs w:val="28"/>
        </w:rPr>
      </w:pPr>
    </w:p>
    <w:p w14:paraId="48E0381A" w14:textId="77777777" w:rsidR="002B5046" w:rsidRPr="002B5046" w:rsidRDefault="002B5046" w:rsidP="002B5046">
      <w:pPr>
        <w:tabs>
          <w:tab w:val="left" w:pos="5130"/>
        </w:tabs>
        <w:ind w:left="4959"/>
        <w:jc w:val="right"/>
        <w:rPr>
          <w:color w:val="000000"/>
          <w:sz w:val="28"/>
          <w:szCs w:val="28"/>
        </w:rPr>
      </w:pPr>
    </w:p>
    <w:p w14:paraId="5CD50FCA" w14:textId="77777777" w:rsidR="002B5046" w:rsidRPr="002B5046" w:rsidRDefault="002B5046" w:rsidP="002B5046">
      <w:pPr>
        <w:tabs>
          <w:tab w:val="left" w:pos="5130"/>
        </w:tabs>
        <w:ind w:left="4959"/>
        <w:jc w:val="right"/>
        <w:rPr>
          <w:color w:val="000000"/>
          <w:sz w:val="28"/>
          <w:szCs w:val="28"/>
        </w:rPr>
      </w:pPr>
    </w:p>
    <w:p w14:paraId="74CBAA1F" w14:textId="77777777" w:rsidR="002B5046" w:rsidRPr="002B5046" w:rsidRDefault="002B5046" w:rsidP="002B5046">
      <w:pPr>
        <w:tabs>
          <w:tab w:val="left" w:pos="5130"/>
        </w:tabs>
        <w:ind w:left="4959"/>
        <w:jc w:val="right"/>
        <w:rPr>
          <w:color w:val="000000"/>
          <w:sz w:val="28"/>
          <w:szCs w:val="28"/>
        </w:rPr>
      </w:pPr>
    </w:p>
    <w:p w14:paraId="444A5D20" w14:textId="77777777" w:rsidR="002B5046" w:rsidRPr="002B5046" w:rsidRDefault="002B5046" w:rsidP="002B5046">
      <w:pPr>
        <w:tabs>
          <w:tab w:val="left" w:pos="5130"/>
        </w:tabs>
        <w:ind w:left="4959"/>
        <w:jc w:val="right"/>
        <w:rPr>
          <w:color w:val="000000"/>
          <w:sz w:val="28"/>
          <w:szCs w:val="28"/>
        </w:rPr>
      </w:pPr>
    </w:p>
    <w:p w14:paraId="73E363D2" w14:textId="77777777" w:rsidR="002B5046" w:rsidRPr="002B5046" w:rsidRDefault="002B5046" w:rsidP="002B5046">
      <w:pPr>
        <w:tabs>
          <w:tab w:val="left" w:pos="5130"/>
        </w:tabs>
        <w:ind w:left="4959"/>
        <w:jc w:val="right"/>
        <w:rPr>
          <w:color w:val="000000"/>
          <w:sz w:val="28"/>
          <w:szCs w:val="28"/>
        </w:rPr>
      </w:pPr>
    </w:p>
    <w:p w14:paraId="75796F43" w14:textId="77777777" w:rsidR="002B5046" w:rsidRPr="002B5046" w:rsidRDefault="002B5046" w:rsidP="002B5046">
      <w:pPr>
        <w:tabs>
          <w:tab w:val="left" w:pos="5130"/>
        </w:tabs>
        <w:ind w:left="4959"/>
        <w:jc w:val="right"/>
        <w:rPr>
          <w:color w:val="000000"/>
          <w:sz w:val="28"/>
          <w:szCs w:val="28"/>
        </w:rPr>
      </w:pPr>
    </w:p>
    <w:p w14:paraId="4EAE66D5" w14:textId="77777777" w:rsidR="002B5046" w:rsidRPr="002B5046" w:rsidRDefault="002B5046" w:rsidP="002B5046">
      <w:pPr>
        <w:tabs>
          <w:tab w:val="left" w:pos="5130"/>
        </w:tabs>
        <w:ind w:left="4959"/>
        <w:jc w:val="right"/>
        <w:rPr>
          <w:color w:val="000000"/>
          <w:sz w:val="28"/>
          <w:szCs w:val="28"/>
        </w:rPr>
      </w:pPr>
    </w:p>
    <w:p w14:paraId="13ABDF36" w14:textId="77777777" w:rsidR="002B5046" w:rsidRPr="002B5046" w:rsidRDefault="002B5046" w:rsidP="002B5046">
      <w:pPr>
        <w:tabs>
          <w:tab w:val="left" w:pos="5130"/>
        </w:tabs>
        <w:ind w:left="4959"/>
        <w:jc w:val="right"/>
        <w:rPr>
          <w:color w:val="000000"/>
          <w:sz w:val="28"/>
          <w:szCs w:val="28"/>
        </w:rPr>
      </w:pPr>
    </w:p>
    <w:p w14:paraId="439EC853" w14:textId="77777777" w:rsidR="002B5046" w:rsidRPr="002B5046" w:rsidRDefault="002B5046" w:rsidP="002B5046">
      <w:pPr>
        <w:tabs>
          <w:tab w:val="left" w:pos="5130"/>
        </w:tabs>
        <w:ind w:left="4959"/>
        <w:jc w:val="right"/>
        <w:rPr>
          <w:color w:val="000000"/>
          <w:sz w:val="28"/>
          <w:szCs w:val="28"/>
        </w:rPr>
      </w:pPr>
    </w:p>
    <w:p w14:paraId="3D77EA59" w14:textId="77777777" w:rsidR="002B5046" w:rsidRPr="002B5046" w:rsidRDefault="002B5046" w:rsidP="002B5046">
      <w:pPr>
        <w:tabs>
          <w:tab w:val="left" w:pos="5130"/>
        </w:tabs>
        <w:ind w:left="4959"/>
        <w:jc w:val="right"/>
        <w:rPr>
          <w:color w:val="000000"/>
          <w:sz w:val="28"/>
          <w:szCs w:val="28"/>
        </w:rPr>
      </w:pPr>
    </w:p>
    <w:p w14:paraId="3C663C23" w14:textId="77777777" w:rsidR="002B5046" w:rsidRPr="002B5046" w:rsidRDefault="002B5046" w:rsidP="002B5046">
      <w:pPr>
        <w:tabs>
          <w:tab w:val="left" w:pos="5130"/>
        </w:tabs>
        <w:ind w:left="4959"/>
        <w:jc w:val="right"/>
        <w:rPr>
          <w:color w:val="000000"/>
          <w:sz w:val="28"/>
          <w:szCs w:val="28"/>
        </w:rPr>
      </w:pPr>
    </w:p>
    <w:p w14:paraId="391DE275" w14:textId="77777777" w:rsidR="002B5046" w:rsidRPr="002B5046" w:rsidRDefault="002B5046" w:rsidP="002B5046">
      <w:pPr>
        <w:tabs>
          <w:tab w:val="left" w:pos="5130"/>
        </w:tabs>
        <w:ind w:left="4959"/>
        <w:jc w:val="right"/>
        <w:rPr>
          <w:color w:val="000000"/>
          <w:sz w:val="28"/>
          <w:szCs w:val="28"/>
        </w:rPr>
      </w:pPr>
    </w:p>
    <w:p w14:paraId="4A8570E1" w14:textId="77777777" w:rsidR="002B5046" w:rsidRPr="002B5046" w:rsidRDefault="002B5046" w:rsidP="002B5046">
      <w:pPr>
        <w:tabs>
          <w:tab w:val="left" w:pos="5130"/>
        </w:tabs>
        <w:ind w:left="4959"/>
        <w:jc w:val="right"/>
        <w:rPr>
          <w:color w:val="000000"/>
          <w:sz w:val="28"/>
          <w:szCs w:val="28"/>
        </w:rPr>
      </w:pPr>
    </w:p>
    <w:p w14:paraId="7C48416D" w14:textId="77777777" w:rsidR="002B5046" w:rsidRPr="002B5046" w:rsidRDefault="002B5046" w:rsidP="002B5046">
      <w:pPr>
        <w:tabs>
          <w:tab w:val="left" w:pos="5130"/>
        </w:tabs>
        <w:ind w:left="4959"/>
        <w:jc w:val="right"/>
        <w:rPr>
          <w:color w:val="000000"/>
          <w:sz w:val="28"/>
          <w:szCs w:val="28"/>
        </w:rPr>
      </w:pPr>
    </w:p>
    <w:p w14:paraId="7B02DCB1" w14:textId="77777777" w:rsidR="002B5046" w:rsidRPr="002B5046" w:rsidRDefault="002B5046" w:rsidP="002B5046">
      <w:pPr>
        <w:tabs>
          <w:tab w:val="left" w:pos="5130"/>
        </w:tabs>
        <w:ind w:left="4959"/>
        <w:jc w:val="right"/>
        <w:rPr>
          <w:color w:val="000000"/>
          <w:sz w:val="28"/>
          <w:szCs w:val="28"/>
        </w:rPr>
      </w:pPr>
    </w:p>
    <w:p w14:paraId="37D97A4C" w14:textId="77777777" w:rsidR="002B5046" w:rsidRPr="002B5046" w:rsidRDefault="002B5046" w:rsidP="002B5046">
      <w:pPr>
        <w:tabs>
          <w:tab w:val="left" w:pos="5130"/>
        </w:tabs>
        <w:ind w:left="4959"/>
        <w:jc w:val="right"/>
        <w:rPr>
          <w:color w:val="000000"/>
          <w:sz w:val="28"/>
          <w:szCs w:val="28"/>
        </w:rPr>
      </w:pPr>
    </w:p>
    <w:p w14:paraId="2D358329" w14:textId="77777777" w:rsidR="002B5046" w:rsidRPr="002B5046" w:rsidRDefault="00302E5C" w:rsidP="002B5046">
      <w:pPr>
        <w:tabs>
          <w:tab w:val="left" w:pos="5130"/>
        </w:tabs>
        <w:ind w:left="4959"/>
        <w:jc w:val="right"/>
        <w:rPr>
          <w:color w:val="000000"/>
          <w:sz w:val="28"/>
          <w:szCs w:val="28"/>
        </w:rPr>
      </w:pPr>
      <w:r>
        <w:rPr>
          <w:color w:val="000000"/>
          <w:sz w:val="28"/>
          <w:szCs w:val="28"/>
        </w:rPr>
        <w:lastRenderedPageBreak/>
        <w:t>УТВЕРЖДЁН</w:t>
      </w:r>
    </w:p>
    <w:p w14:paraId="78F595A8"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постановлением Администрации </w:t>
      </w:r>
    </w:p>
    <w:p w14:paraId="007B3F1A"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 муниципального округа</w:t>
      </w:r>
    </w:p>
    <w:p w14:paraId="13307FAC" w14:textId="1914592A" w:rsidR="002B5046" w:rsidRPr="002B5046" w:rsidRDefault="002B5046" w:rsidP="002B5046">
      <w:pPr>
        <w:tabs>
          <w:tab w:val="left" w:pos="5130"/>
          <w:tab w:val="left" w:pos="5640"/>
        </w:tabs>
        <w:ind w:left="4959"/>
        <w:jc w:val="right"/>
        <w:rPr>
          <w:color w:val="000000"/>
          <w:sz w:val="28"/>
          <w:szCs w:val="28"/>
        </w:rPr>
      </w:pPr>
      <w:proofErr w:type="gramStart"/>
      <w:r w:rsidRPr="002B5046">
        <w:rPr>
          <w:color w:val="000000"/>
          <w:sz w:val="28"/>
          <w:szCs w:val="28"/>
        </w:rPr>
        <w:t>от</w:t>
      </w:r>
      <w:r w:rsidR="00016459">
        <w:rPr>
          <w:color w:val="000000"/>
          <w:sz w:val="28"/>
          <w:szCs w:val="28"/>
        </w:rPr>
        <w:t xml:space="preserve"> </w:t>
      </w:r>
      <w:bookmarkStart w:id="4" w:name="дата1"/>
      <w:bookmarkEnd w:id="4"/>
      <w:r w:rsidRPr="002B5046">
        <w:rPr>
          <w:color w:val="000000"/>
          <w:sz w:val="28"/>
          <w:szCs w:val="28"/>
        </w:rPr>
        <w:t xml:space="preserve"> №</w:t>
      </w:r>
      <w:proofErr w:type="gramEnd"/>
      <w:r w:rsidRPr="002B5046">
        <w:rPr>
          <w:color w:val="000000"/>
          <w:sz w:val="28"/>
          <w:szCs w:val="28"/>
        </w:rPr>
        <w:t xml:space="preserve"> </w:t>
      </w:r>
      <w:bookmarkStart w:id="5" w:name="номер1"/>
      <w:bookmarkEnd w:id="5"/>
    </w:p>
    <w:p w14:paraId="469E97F1" w14:textId="77777777" w:rsidR="002B5046" w:rsidRPr="002B5046" w:rsidRDefault="002B5046" w:rsidP="002B5046">
      <w:pPr>
        <w:tabs>
          <w:tab w:val="left" w:pos="5130"/>
          <w:tab w:val="left" w:pos="5640"/>
        </w:tabs>
        <w:ind w:left="4959"/>
        <w:rPr>
          <w:b/>
          <w:color w:val="000000"/>
          <w:sz w:val="28"/>
          <w:szCs w:val="28"/>
        </w:rPr>
      </w:pPr>
      <w:r w:rsidRPr="002B5046">
        <w:rPr>
          <w:sz w:val="28"/>
          <w:szCs w:val="28"/>
        </w:rPr>
        <w:t xml:space="preserve">    </w:t>
      </w:r>
    </w:p>
    <w:p w14:paraId="4D37CF34" w14:textId="77777777" w:rsidR="002B5046" w:rsidRPr="002B5046" w:rsidRDefault="002B5046" w:rsidP="002B5046">
      <w:pPr>
        <w:jc w:val="center"/>
        <w:rPr>
          <w:b/>
          <w:sz w:val="28"/>
          <w:szCs w:val="28"/>
        </w:rPr>
      </w:pPr>
      <w:r w:rsidRPr="002B5046">
        <w:rPr>
          <w:b/>
          <w:sz w:val="28"/>
          <w:szCs w:val="28"/>
        </w:rPr>
        <w:t>ПОРЯДОК</w:t>
      </w:r>
    </w:p>
    <w:p w14:paraId="7114ED88" w14:textId="77777777" w:rsidR="002B5046" w:rsidRPr="002B5046" w:rsidRDefault="002B5046" w:rsidP="002B5046">
      <w:pPr>
        <w:jc w:val="center"/>
        <w:rPr>
          <w:b/>
          <w:sz w:val="28"/>
          <w:szCs w:val="28"/>
        </w:rPr>
      </w:pPr>
      <w:r w:rsidRPr="002B5046">
        <w:rPr>
          <w:b/>
          <w:sz w:val="28"/>
          <w:szCs w:val="28"/>
        </w:rPr>
        <w:t xml:space="preserve">приобретения и выдачи путёвок в лагеря дневного </w:t>
      </w:r>
    </w:p>
    <w:p w14:paraId="4AE96CF9" w14:textId="77777777" w:rsidR="002B5046" w:rsidRPr="002B5046" w:rsidRDefault="002B5046" w:rsidP="002B5046">
      <w:pPr>
        <w:jc w:val="center"/>
        <w:rPr>
          <w:b/>
          <w:sz w:val="28"/>
          <w:szCs w:val="28"/>
        </w:rPr>
      </w:pPr>
      <w:r w:rsidRPr="002B5046">
        <w:rPr>
          <w:b/>
          <w:sz w:val="28"/>
          <w:szCs w:val="28"/>
        </w:rPr>
        <w:t>пребывания и профильные лагеря</w:t>
      </w:r>
    </w:p>
    <w:p w14:paraId="78065BF4" w14:textId="77777777" w:rsidR="002B5046" w:rsidRPr="002B5046" w:rsidRDefault="002B5046" w:rsidP="002B5046">
      <w:pPr>
        <w:jc w:val="center"/>
        <w:rPr>
          <w:sz w:val="28"/>
          <w:szCs w:val="28"/>
        </w:rPr>
      </w:pPr>
    </w:p>
    <w:p w14:paraId="27029521" w14:textId="77777777" w:rsidR="002B5046" w:rsidRPr="002B5046" w:rsidRDefault="002B5046" w:rsidP="002B5046">
      <w:pPr>
        <w:ind w:firstLine="720"/>
        <w:jc w:val="both"/>
        <w:rPr>
          <w:sz w:val="28"/>
          <w:szCs w:val="28"/>
        </w:rPr>
      </w:pPr>
      <w:r w:rsidRPr="002B5046">
        <w:rPr>
          <w:sz w:val="28"/>
          <w:szCs w:val="28"/>
        </w:rPr>
        <w:t xml:space="preserve">1. Отдел образования социального комитета </w:t>
      </w:r>
      <w:r w:rsidR="00464103">
        <w:rPr>
          <w:sz w:val="28"/>
          <w:szCs w:val="28"/>
        </w:rPr>
        <w:t>А</w:t>
      </w:r>
      <w:r w:rsidRPr="002B5046">
        <w:rPr>
          <w:sz w:val="28"/>
          <w:szCs w:val="28"/>
        </w:rPr>
        <w:t>дминистрации   муниципального округа организует отдых детей и подростков от 7 до 17 лет включительно в</w:t>
      </w:r>
      <w:r w:rsidRPr="002B5046">
        <w:rPr>
          <w:bCs/>
          <w:sz w:val="28"/>
          <w:szCs w:val="28"/>
        </w:rPr>
        <w:t xml:space="preserve"> лагерях с дневным пребыванием и профильных лагерях.</w:t>
      </w:r>
    </w:p>
    <w:p w14:paraId="291FE5A3" w14:textId="77777777" w:rsidR="002B5046" w:rsidRPr="002B5046" w:rsidRDefault="002B5046" w:rsidP="002B5046">
      <w:pPr>
        <w:ind w:firstLine="720"/>
        <w:jc w:val="both"/>
        <w:rPr>
          <w:bCs/>
          <w:sz w:val="28"/>
          <w:szCs w:val="28"/>
        </w:rPr>
      </w:pPr>
      <w:r w:rsidRPr="002B5046">
        <w:rPr>
          <w:sz w:val="28"/>
          <w:szCs w:val="28"/>
        </w:rPr>
        <w:t xml:space="preserve">2. </w:t>
      </w:r>
      <w:r w:rsidRPr="002B5046">
        <w:rPr>
          <w:bCs/>
          <w:sz w:val="28"/>
          <w:szCs w:val="28"/>
        </w:rPr>
        <w:t>Финансирование лагерей с дневным пребыванием и профильных лагерей осуществляется за счёт средств</w:t>
      </w:r>
      <w:r>
        <w:rPr>
          <w:bCs/>
          <w:sz w:val="28"/>
          <w:szCs w:val="28"/>
        </w:rPr>
        <w:t xml:space="preserve"> местного бюджета</w:t>
      </w:r>
      <w:r w:rsidRPr="002B5046">
        <w:rPr>
          <w:bCs/>
          <w:sz w:val="28"/>
          <w:szCs w:val="28"/>
        </w:rPr>
        <w:t>.</w:t>
      </w:r>
    </w:p>
    <w:p w14:paraId="47B95F1A" w14:textId="77777777" w:rsidR="002B5046" w:rsidRPr="002B5046" w:rsidRDefault="002B5046" w:rsidP="002B5046">
      <w:pPr>
        <w:ind w:firstLine="720"/>
        <w:jc w:val="both"/>
        <w:rPr>
          <w:sz w:val="28"/>
          <w:szCs w:val="28"/>
        </w:rPr>
      </w:pPr>
      <w:r w:rsidRPr="002B5046">
        <w:rPr>
          <w:sz w:val="28"/>
          <w:szCs w:val="28"/>
        </w:rPr>
        <w:t>3. Организация отдыха детей и подростков осуществляется в лагерях дневного пребывания и профильных лагерях на базе образовательных организаций муниципального округа.</w:t>
      </w:r>
    </w:p>
    <w:p w14:paraId="2D824DD3" w14:textId="77777777" w:rsidR="002B5046" w:rsidRPr="002B5046" w:rsidRDefault="002B5046" w:rsidP="002B5046">
      <w:pPr>
        <w:ind w:firstLine="720"/>
        <w:jc w:val="both"/>
        <w:rPr>
          <w:sz w:val="28"/>
          <w:szCs w:val="28"/>
        </w:rPr>
      </w:pPr>
      <w:r w:rsidRPr="002B5046">
        <w:rPr>
          <w:sz w:val="28"/>
          <w:szCs w:val="28"/>
        </w:rPr>
        <w:t>4. Образовательные организации муниципального округа несут в установленном действующим законодательством Российской Федерации порядке ответственность за:</w:t>
      </w:r>
    </w:p>
    <w:p w14:paraId="7AF06846" w14:textId="77777777" w:rsidR="002B5046" w:rsidRPr="002B5046" w:rsidRDefault="002B5046" w:rsidP="002B5046">
      <w:pPr>
        <w:ind w:firstLine="720"/>
        <w:jc w:val="both"/>
        <w:rPr>
          <w:sz w:val="28"/>
          <w:szCs w:val="28"/>
        </w:rPr>
      </w:pPr>
      <w:r w:rsidRPr="002B5046">
        <w:rPr>
          <w:sz w:val="28"/>
          <w:szCs w:val="28"/>
        </w:rPr>
        <w:t>создание безопасных условий пребывания детей и сотрудников;</w:t>
      </w:r>
    </w:p>
    <w:p w14:paraId="73DD3059" w14:textId="77777777" w:rsidR="002B5046" w:rsidRPr="002B5046" w:rsidRDefault="002B5046" w:rsidP="002B5046">
      <w:pPr>
        <w:ind w:firstLine="720"/>
        <w:jc w:val="both"/>
        <w:rPr>
          <w:sz w:val="28"/>
          <w:szCs w:val="28"/>
        </w:rPr>
      </w:pPr>
      <w:r w:rsidRPr="002B5046">
        <w:rPr>
          <w:sz w:val="28"/>
          <w:szCs w:val="28"/>
        </w:rPr>
        <w:t>качество реализуемых программ деятельности лагеря дневного пребывания и профильного лагеря;</w:t>
      </w:r>
    </w:p>
    <w:p w14:paraId="0794CE55" w14:textId="77777777" w:rsidR="002B5046" w:rsidRPr="002B5046" w:rsidRDefault="002B5046" w:rsidP="002B5046">
      <w:pPr>
        <w:ind w:firstLine="720"/>
        <w:jc w:val="both"/>
        <w:rPr>
          <w:sz w:val="28"/>
          <w:szCs w:val="28"/>
        </w:rPr>
      </w:pPr>
      <w:r w:rsidRPr="002B5046">
        <w:rPr>
          <w:sz w:val="28"/>
          <w:szCs w:val="28"/>
        </w:rPr>
        <w:t>соответствие форм, методов и средств возрасту, интересам и потребностям детей.</w:t>
      </w:r>
    </w:p>
    <w:p w14:paraId="72BC3A10" w14:textId="77777777" w:rsidR="002B5046" w:rsidRPr="002B5046" w:rsidRDefault="002B5046" w:rsidP="002B5046">
      <w:pPr>
        <w:ind w:firstLine="720"/>
        <w:jc w:val="both"/>
        <w:rPr>
          <w:sz w:val="28"/>
          <w:szCs w:val="28"/>
        </w:rPr>
      </w:pPr>
      <w:r w:rsidRPr="002B5046">
        <w:rPr>
          <w:sz w:val="28"/>
          <w:szCs w:val="28"/>
        </w:rPr>
        <w:t>5. Образовательные организации муниципального округа, на основании личных заявлений родителей (законных представителей) детей, представляют заявки на финансирование из местного бюджета расходов на организацию лагерей дневного пребывания и профильных лагерей до 1 июня в отдел образования социального комитета Администрации Марёвского муниципального округа.</w:t>
      </w:r>
    </w:p>
    <w:p w14:paraId="3A0C77F1" w14:textId="77777777" w:rsidR="002B5046" w:rsidRPr="002B5046" w:rsidRDefault="002B5046" w:rsidP="002B5046">
      <w:pPr>
        <w:ind w:firstLine="720"/>
        <w:jc w:val="both"/>
        <w:rPr>
          <w:sz w:val="28"/>
          <w:szCs w:val="28"/>
        </w:rPr>
      </w:pPr>
      <w:r w:rsidRPr="002B5046">
        <w:rPr>
          <w:sz w:val="28"/>
          <w:szCs w:val="28"/>
        </w:rPr>
        <w:t>6. Образовательные организации муниципального округа представляют в отдел образования социального комитета администрации муниципального округа отчёт о реализованных путёвках и реестр оздоровленных детей (приложение 1, 2 к настоящему Порядку), в течение 7 дней после окончания смены.</w:t>
      </w:r>
    </w:p>
    <w:p w14:paraId="0B622368" w14:textId="77777777" w:rsidR="002B5046" w:rsidRPr="002B5046" w:rsidRDefault="002B5046" w:rsidP="002B5046">
      <w:pPr>
        <w:ind w:firstLine="720"/>
        <w:jc w:val="both"/>
        <w:rPr>
          <w:sz w:val="28"/>
          <w:szCs w:val="28"/>
        </w:rPr>
      </w:pPr>
    </w:p>
    <w:p w14:paraId="4EF511DD" w14:textId="77777777" w:rsidR="002B5046" w:rsidRPr="002B5046" w:rsidRDefault="002B5046" w:rsidP="002B5046">
      <w:pPr>
        <w:ind w:firstLine="720"/>
        <w:jc w:val="center"/>
        <w:rPr>
          <w:sz w:val="28"/>
          <w:szCs w:val="28"/>
        </w:rPr>
      </w:pPr>
      <w:r w:rsidRPr="002B5046">
        <w:rPr>
          <w:sz w:val="28"/>
          <w:szCs w:val="28"/>
        </w:rPr>
        <w:t>_____________________________</w:t>
      </w:r>
    </w:p>
    <w:p w14:paraId="2ABB3742" w14:textId="77777777" w:rsidR="002B5046" w:rsidRPr="002B5046" w:rsidRDefault="002B5046" w:rsidP="002B5046">
      <w:pPr>
        <w:tabs>
          <w:tab w:val="left" w:pos="5130"/>
          <w:tab w:val="left" w:pos="5640"/>
        </w:tabs>
        <w:ind w:left="4959"/>
        <w:rPr>
          <w:b/>
          <w:color w:val="000000"/>
          <w:sz w:val="28"/>
          <w:szCs w:val="28"/>
        </w:rPr>
      </w:pPr>
      <w:r w:rsidRPr="002B5046">
        <w:rPr>
          <w:sz w:val="28"/>
          <w:szCs w:val="28"/>
        </w:rPr>
        <w:t xml:space="preserve">    </w:t>
      </w:r>
    </w:p>
    <w:p w14:paraId="6B43AEFF" w14:textId="77777777" w:rsidR="002B5046" w:rsidRPr="002B5046" w:rsidRDefault="002B5046" w:rsidP="002B5046">
      <w:pPr>
        <w:tabs>
          <w:tab w:val="left" w:pos="5130"/>
        </w:tabs>
        <w:ind w:left="4959"/>
        <w:jc w:val="center"/>
        <w:rPr>
          <w:color w:val="000000"/>
          <w:sz w:val="28"/>
          <w:szCs w:val="28"/>
        </w:rPr>
      </w:pPr>
    </w:p>
    <w:p w14:paraId="1E9D6C8B" w14:textId="77777777" w:rsidR="002B5046" w:rsidRPr="002B5046" w:rsidRDefault="002B5046" w:rsidP="002B5046">
      <w:pPr>
        <w:tabs>
          <w:tab w:val="left" w:pos="5130"/>
        </w:tabs>
        <w:ind w:left="4959"/>
        <w:jc w:val="center"/>
        <w:rPr>
          <w:color w:val="000000"/>
          <w:sz w:val="28"/>
          <w:szCs w:val="28"/>
        </w:rPr>
      </w:pPr>
    </w:p>
    <w:p w14:paraId="1859C65F" w14:textId="77777777" w:rsidR="002B5046" w:rsidRPr="002B5046" w:rsidRDefault="002B5046" w:rsidP="002B5046">
      <w:pPr>
        <w:tabs>
          <w:tab w:val="left" w:pos="5130"/>
        </w:tabs>
        <w:ind w:left="4959"/>
        <w:jc w:val="center"/>
        <w:rPr>
          <w:color w:val="000000"/>
          <w:sz w:val="28"/>
          <w:szCs w:val="28"/>
        </w:rPr>
      </w:pPr>
    </w:p>
    <w:p w14:paraId="471BF4FE" w14:textId="77777777" w:rsidR="002B5046" w:rsidRPr="002B5046" w:rsidRDefault="002B5046" w:rsidP="002B5046">
      <w:pPr>
        <w:tabs>
          <w:tab w:val="left" w:pos="5130"/>
        </w:tabs>
        <w:ind w:left="4959"/>
        <w:jc w:val="center"/>
        <w:rPr>
          <w:color w:val="000000"/>
          <w:sz w:val="28"/>
          <w:szCs w:val="28"/>
        </w:rPr>
      </w:pPr>
    </w:p>
    <w:p w14:paraId="16927CE2" w14:textId="77777777" w:rsidR="002B5046" w:rsidRPr="002B5046" w:rsidRDefault="002B5046" w:rsidP="002B5046">
      <w:pPr>
        <w:tabs>
          <w:tab w:val="left" w:pos="5130"/>
        </w:tabs>
        <w:ind w:left="4959"/>
        <w:jc w:val="center"/>
        <w:rPr>
          <w:color w:val="000000"/>
          <w:sz w:val="28"/>
          <w:szCs w:val="28"/>
        </w:rPr>
      </w:pPr>
    </w:p>
    <w:p w14:paraId="0CCD9DF5" w14:textId="77777777" w:rsidR="002B5046" w:rsidRDefault="002B5046" w:rsidP="002B5046">
      <w:pPr>
        <w:tabs>
          <w:tab w:val="left" w:pos="5130"/>
        </w:tabs>
        <w:jc w:val="right"/>
        <w:rPr>
          <w:b/>
          <w:color w:val="000000"/>
          <w:sz w:val="28"/>
          <w:szCs w:val="28"/>
        </w:rPr>
      </w:pPr>
      <w:r w:rsidRPr="002B5046">
        <w:rPr>
          <w:b/>
          <w:color w:val="000000"/>
          <w:sz w:val="28"/>
          <w:szCs w:val="28"/>
        </w:rPr>
        <w:t xml:space="preserve">                                                                           </w:t>
      </w:r>
    </w:p>
    <w:p w14:paraId="473167CA" w14:textId="77777777" w:rsidR="002B5046" w:rsidRPr="002B5046" w:rsidRDefault="002B5046" w:rsidP="002B5046">
      <w:pPr>
        <w:tabs>
          <w:tab w:val="left" w:pos="5130"/>
        </w:tabs>
        <w:jc w:val="right"/>
        <w:rPr>
          <w:color w:val="000000"/>
          <w:sz w:val="28"/>
          <w:szCs w:val="28"/>
        </w:rPr>
      </w:pPr>
      <w:r w:rsidRPr="002B5046">
        <w:rPr>
          <w:b/>
          <w:color w:val="000000"/>
          <w:sz w:val="28"/>
          <w:szCs w:val="28"/>
        </w:rPr>
        <w:lastRenderedPageBreak/>
        <w:t xml:space="preserve">               </w:t>
      </w:r>
      <w:r w:rsidRPr="002B5046">
        <w:rPr>
          <w:color w:val="000000"/>
          <w:sz w:val="28"/>
          <w:szCs w:val="28"/>
        </w:rPr>
        <w:t>Приложение 1</w:t>
      </w:r>
    </w:p>
    <w:p w14:paraId="4D679B88"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к Порядку приобретения и выдачи </w:t>
      </w:r>
    </w:p>
    <w:p w14:paraId="1AC68082"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путёвок в лагеря дневного пребывания и профильные лагеря</w:t>
      </w:r>
    </w:p>
    <w:p w14:paraId="4C3CB55F" w14:textId="77777777" w:rsidR="002B5046" w:rsidRPr="002B5046" w:rsidRDefault="002B5046" w:rsidP="002B5046">
      <w:pPr>
        <w:tabs>
          <w:tab w:val="left" w:pos="5130"/>
          <w:tab w:val="left" w:pos="5640"/>
        </w:tabs>
        <w:ind w:left="4959"/>
        <w:rPr>
          <w:b/>
          <w:color w:val="000000"/>
          <w:sz w:val="28"/>
          <w:szCs w:val="28"/>
        </w:rPr>
      </w:pPr>
      <w:r w:rsidRPr="002B5046">
        <w:rPr>
          <w:sz w:val="28"/>
          <w:szCs w:val="28"/>
        </w:rPr>
        <w:t xml:space="preserve">    </w:t>
      </w:r>
    </w:p>
    <w:p w14:paraId="5006D58D" w14:textId="77777777" w:rsidR="002B5046" w:rsidRPr="002B5046" w:rsidRDefault="002B5046" w:rsidP="002B5046">
      <w:pPr>
        <w:jc w:val="center"/>
        <w:rPr>
          <w:b/>
          <w:sz w:val="28"/>
          <w:szCs w:val="28"/>
        </w:rPr>
      </w:pPr>
      <w:r w:rsidRPr="002B5046">
        <w:rPr>
          <w:b/>
          <w:sz w:val="28"/>
          <w:szCs w:val="28"/>
        </w:rPr>
        <w:t>ОТЧЁТ</w:t>
      </w:r>
    </w:p>
    <w:p w14:paraId="313B6C79" w14:textId="77777777" w:rsidR="002B5046" w:rsidRPr="002B5046" w:rsidRDefault="002B5046" w:rsidP="002B5046">
      <w:pPr>
        <w:jc w:val="center"/>
        <w:rPr>
          <w:sz w:val="28"/>
          <w:szCs w:val="28"/>
        </w:rPr>
      </w:pPr>
      <w:r w:rsidRPr="002B5046">
        <w:rPr>
          <w:sz w:val="28"/>
          <w:szCs w:val="28"/>
        </w:rPr>
        <w:t>о реализованных путёвках</w:t>
      </w:r>
    </w:p>
    <w:p w14:paraId="4FBD2729" w14:textId="77777777" w:rsidR="002B5046" w:rsidRPr="002B5046" w:rsidRDefault="002B5046" w:rsidP="002B5046">
      <w:pPr>
        <w:jc w:val="center"/>
        <w:rPr>
          <w:sz w:val="28"/>
          <w:szCs w:val="28"/>
        </w:rPr>
      </w:pPr>
    </w:p>
    <w:p w14:paraId="26943B7E" w14:textId="61103DDB" w:rsidR="002B5046" w:rsidRPr="002B5046" w:rsidRDefault="002B5046" w:rsidP="002B5046">
      <w:pPr>
        <w:jc w:val="center"/>
        <w:rPr>
          <w:sz w:val="28"/>
          <w:szCs w:val="28"/>
        </w:rPr>
      </w:pPr>
      <w:r w:rsidRPr="002B5046">
        <w:rPr>
          <w:sz w:val="28"/>
          <w:szCs w:val="28"/>
        </w:rPr>
        <w:t xml:space="preserve"> ______________________________________________202</w:t>
      </w:r>
      <w:r w:rsidR="00806CAC">
        <w:rPr>
          <w:sz w:val="28"/>
          <w:szCs w:val="28"/>
        </w:rPr>
        <w:t>6</w:t>
      </w:r>
      <w:r w:rsidRPr="002B5046">
        <w:rPr>
          <w:sz w:val="28"/>
          <w:szCs w:val="28"/>
        </w:rPr>
        <w:t xml:space="preserve"> год</w:t>
      </w:r>
    </w:p>
    <w:p w14:paraId="1FBB2452" w14:textId="77777777" w:rsidR="002B5046" w:rsidRPr="002B5046" w:rsidRDefault="002B5046" w:rsidP="002B5046">
      <w:pPr>
        <w:jc w:val="center"/>
        <w:rPr>
          <w:sz w:val="28"/>
          <w:szCs w:val="28"/>
        </w:rPr>
      </w:pPr>
      <w:r w:rsidRPr="002B5046">
        <w:rPr>
          <w:sz w:val="28"/>
          <w:szCs w:val="28"/>
        </w:rPr>
        <w:t>(период)</w:t>
      </w:r>
    </w:p>
    <w:p w14:paraId="696D2591" w14:textId="77777777" w:rsidR="002B5046" w:rsidRPr="002B5046" w:rsidRDefault="002B5046" w:rsidP="002B504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560"/>
        <w:gridCol w:w="3138"/>
      </w:tblGrid>
      <w:tr w:rsidR="002B5046" w:rsidRPr="002B5046" w14:paraId="347BB49B" w14:textId="77777777" w:rsidTr="002B5046">
        <w:tc>
          <w:tcPr>
            <w:tcW w:w="648" w:type="dxa"/>
            <w:tcBorders>
              <w:top w:val="single" w:sz="4" w:space="0" w:color="auto"/>
              <w:left w:val="single" w:sz="4" w:space="0" w:color="auto"/>
              <w:bottom w:val="single" w:sz="4" w:space="0" w:color="auto"/>
              <w:right w:val="single" w:sz="4" w:space="0" w:color="auto"/>
            </w:tcBorders>
            <w:hideMark/>
          </w:tcPr>
          <w:p w14:paraId="1B472C55" w14:textId="77777777" w:rsidR="002B5046" w:rsidRPr="002B5046" w:rsidRDefault="002B5046" w:rsidP="002B5046">
            <w:pPr>
              <w:jc w:val="center"/>
              <w:rPr>
                <w:sz w:val="28"/>
                <w:szCs w:val="28"/>
              </w:rPr>
            </w:pPr>
            <w:r w:rsidRPr="002B5046">
              <w:rPr>
                <w:sz w:val="28"/>
                <w:szCs w:val="28"/>
              </w:rPr>
              <w:t>№ п/п</w:t>
            </w:r>
          </w:p>
        </w:tc>
        <w:tc>
          <w:tcPr>
            <w:tcW w:w="5732" w:type="dxa"/>
            <w:tcBorders>
              <w:top w:val="single" w:sz="4" w:space="0" w:color="auto"/>
              <w:left w:val="single" w:sz="4" w:space="0" w:color="auto"/>
              <w:bottom w:val="single" w:sz="4" w:space="0" w:color="auto"/>
              <w:right w:val="single" w:sz="4" w:space="0" w:color="auto"/>
            </w:tcBorders>
            <w:hideMark/>
          </w:tcPr>
          <w:p w14:paraId="147C67A3" w14:textId="77777777" w:rsidR="002B5046" w:rsidRPr="002B5046" w:rsidRDefault="002B5046" w:rsidP="002B5046">
            <w:pPr>
              <w:jc w:val="center"/>
              <w:rPr>
                <w:sz w:val="28"/>
                <w:szCs w:val="28"/>
              </w:rPr>
            </w:pPr>
            <w:r w:rsidRPr="002B5046">
              <w:rPr>
                <w:sz w:val="28"/>
                <w:szCs w:val="28"/>
              </w:rPr>
              <w:t xml:space="preserve">Наименование организации отдыха </w:t>
            </w:r>
          </w:p>
          <w:p w14:paraId="03A098E2" w14:textId="77777777" w:rsidR="002B5046" w:rsidRPr="002B5046" w:rsidRDefault="002B5046" w:rsidP="002B5046">
            <w:pPr>
              <w:jc w:val="center"/>
              <w:rPr>
                <w:sz w:val="28"/>
                <w:szCs w:val="28"/>
              </w:rPr>
            </w:pPr>
            <w:r w:rsidRPr="002B5046">
              <w:rPr>
                <w:sz w:val="28"/>
                <w:szCs w:val="28"/>
              </w:rPr>
              <w:t>и оздоровления детей</w:t>
            </w:r>
          </w:p>
        </w:tc>
        <w:tc>
          <w:tcPr>
            <w:tcW w:w="3191" w:type="dxa"/>
            <w:tcBorders>
              <w:top w:val="single" w:sz="4" w:space="0" w:color="auto"/>
              <w:left w:val="single" w:sz="4" w:space="0" w:color="auto"/>
              <w:bottom w:val="single" w:sz="4" w:space="0" w:color="auto"/>
              <w:right w:val="single" w:sz="4" w:space="0" w:color="auto"/>
            </w:tcBorders>
            <w:hideMark/>
          </w:tcPr>
          <w:p w14:paraId="4315C036" w14:textId="77777777" w:rsidR="002B5046" w:rsidRPr="002B5046" w:rsidRDefault="002B5046" w:rsidP="002B5046">
            <w:pPr>
              <w:jc w:val="center"/>
              <w:rPr>
                <w:sz w:val="28"/>
                <w:szCs w:val="28"/>
              </w:rPr>
            </w:pPr>
            <w:r w:rsidRPr="002B5046">
              <w:rPr>
                <w:sz w:val="28"/>
                <w:szCs w:val="28"/>
              </w:rPr>
              <w:t>Количество реализованных путёвок</w:t>
            </w:r>
          </w:p>
        </w:tc>
      </w:tr>
      <w:tr w:rsidR="002B5046" w:rsidRPr="002B5046" w14:paraId="353997B7" w14:textId="77777777" w:rsidTr="002B5046">
        <w:tc>
          <w:tcPr>
            <w:tcW w:w="648" w:type="dxa"/>
            <w:tcBorders>
              <w:top w:val="single" w:sz="4" w:space="0" w:color="auto"/>
              <w:left w:val="single" w:sz="4" w:space="0" w:color="auto"/>
              <w:bottom w:val="single" w:sz="4" w:space="0" w:color="auto"/>
              <w:right w:val="single" w:sz="4" w:space="0" w:color="auto"/>
            </w:tcBorders>
          </w:tcPr>
          <w:p w14:paraId="08CC61BF" w14:textId="77777777" w:rsidR="002B5046" w:rsidRPr="002B5046" w:rsidRDefault="002B5046" w:rsidP="002B5046">
            <w:pPr>
              <w:jc w:val="center"/>
              <w:rPr>
                <w:sz w:val="28"/>
                <w:szCs w:val="28"/>
              </w:rPr>
            </w:pPr>
          </w:p>
        </w:tc>
        <w:tc>
          <w:tcPr>
            <w:tcW w:w="5732" w:type="dxa"/>
            <w:tcBorders>
              <w:top w:val="single" w:sz="4" w:space="0" w:color="auto"/>
              <w:left w:val="single" w:sz="4" w:space="0" w:color="auto"/>
              <w:bottom w:val="single" w:sz="4" w:space="0" w:color="auto"/>
              <w:right w:val="single" w:sz="4" w:space="0" w:color="auto"/>
            </w:tcBorders>
          </w:tcPr>
          <w:p w14:paraId="23CEA226" w14:textId="77777777" w:rsidR="002B5046" w:rsidRPr="002B5046" w:rsidRDefault="002B5046" w:rsidP="002B5046">
            <w:pPr>
              <w:jc w:val="center"/>
              <w:rPr>
                <w:sz w:val="28"/>
                <w:szCs w:val="28"/>
              </w:rPr>
            </w:pPr>
          </w:p>
        </w:tc>
        <w:tc>
          <w:tcPr>
            <w:tcW w:w="3191" w:type="dxa"/>
            <w:tcBorders>
              <w:top w:val="single" w:sz="4" w:space="0" w:color="auto"/>
              <w:left w:val="single" w:sz="4" w:space="0" w:color="auto"/>
              <w:bottom w:val="single" w:sz="4" w:space="0" w:color="auto"/>
              <w:right w:val="single" w:sz="4" w:space="0" w:color="auto"/>
            </w:tcBorders>
          </w:tcPr>
          <w:p w14:paraId="492F4367" w14:textId="77777777" w:rsidR="002B5046" w:rsidRPr="002B5046" w:rsidRDefault="002B5046" w:rsidP="002B5046">
            <w:pPr>
              <w:jc w:val="center"/>
              <w:rPr>
                <w:sz w:val="28"/>
                <w:szCs w:val="28"/>
              </w:rPr>
            </w:pPr>
          </w:p>
        </w:tc>
      </w:tr>
      <w:tr w:rsidR="002B5046" w:rsidRPr="002B5046" w14:paraId="297DAA76" w14:textId="77777777" w:rsidTr="002B5046">
        <w:tc>
          <w:tcPr>
            <w:tcW w:w="648" w:type="dxa"/>
            <w:tcBorders>
              <w:top w:val="single" w:sz="4" w:space="0" w:color="auto"/>
              <w:left w:val="single" w:sz="4" w:space="0" w:color="auto"/>
              <w:bottom w:val="single" w:sz="4" w:space="0" w:color="auto"/>
              <w:right w:val="single" w:sz="4" w:space="0" w:color="auto"/>
            </w:tcBorders>
          </w:tcPr>
          <w:p w14:paraId="7D7E2463" w14:textId="77777777" w:rsidR="002B5046" w:rsidRPr="002B5046" w:rsidRDefault="002B5046" w:rsidP="002B5046">
            <w:pPr>
              <w:jc w:val="center"/>
              <w:rPr>
                <w:sz w:val="28"/>
                <w:szCs w:val="28"/>
              </w:rPr>
            </w:pPr>
          </w:p>
        </w:tc>
        <w:tc>
          <w:tcPr>
            <w:tcW w:w="5732" w:type="dxa"/>
            <w:tcBorders>
              <w:top w:val="single" w:sz="4" w:space="0" w:color="auto"/>
              <w:left w:val="single" w:sz="4" w:space="0" w:color="auto"/>
              <w:bottom w:val="single" w:sz="4" w:space="0" w:color="auto"/>
              <w:right w:val="single" w:sz="4" w:space="0" w:color="auto"/>
            </w:tcBorders>
            <w:hideMark/>
          </w:tcPr>
          <w:p w14:paraId="6B46F328" w14:textId="77777777" w:rsidR="002B5046" w:rsidRPr="002B5046" w:rsidRDefault="002B5046" w:rsidP="002B5046">
            <w:pPr>
              <w:jc w:val="center"/>
              <w:rPr>
                <w:sz w:val="28"/>
                <w:szCs w:val="28"/>
              </w:rPr>
            </w:pPr>
            <w:r w:rsidRPr="002B5046">
              <w:rPr>
                <w:sz w:val="28"/>
                <w:szCs w:val="28"/>
              </w:rPr>
              <w:t>Итого</w:t>
            </w:r>
          </w:p>
        </w:tc>
        <w:tc>
          <w:tcPr>
            <w:tcW w:w="3191" w:type="dxa"/>
            <w:tcBorders>
              <w:top w:val="single" w:sz="4" w:space="0" w:color="auto"/>
              <w:left w:val="single" w:sz="4" w:space="0" w:color="auto"/>
              <w:bottom w:val="single" w:sz="4" w:space="0" w:color="auto"/>
              <w:right w:val="single" w:sz="4" w:space="0" w:color="auto"/>
            </w:tcBorders>
          </w:tcPr>
          <w:p w14:paraId="1BEB35DA" w14:textId="77777777" w:rsidR="002B5046" w:rsidRPr="002B5046" w:rsidRDefault="002B5046" w:rsidP="002B5046">
            <w:pPr>
              <w:jc w:val="center"/>
              <w:rPr>
                <w:sz w:val="28"/>
                <w:szCs w:val="28"/>
              </w:rPr>
            </w:pPr>
          </w:p>
        </w:tc>
      </w:tr>
    </w:tbl>
    <w:p w14:paraId="55014888" w14:textId="77777777" w:rsidR="002B5046" w:rsidRPr="002B5046" w:rsidRDefault="002B5046" w:rsidP="002B5046">
      <w:pPr>
        <w:jc w:val="center"/>
        <w:rPr>
          <w:sz w:val="28"/>
          <w:szCs w:val="28"/>
        </w:rPr>
      </w:pPr>
    </w:p>
    <w:p w14:paraId="2D48772D" w14:textId="77777777" w:rsidR="002B5046" w:rsidRPr="002B5046" w:rsidRDefault="002B5046" w:rsidP="002B5046">
      <w:pPr>
        <w:rPr>
          <w:sz w:val="28"/>
          <w:szCs w:val="28"/>
        </w:rPr>
      </w:pPr>
      <w:r w:rsidRPr="002B5046">
        <w:rPr>
          <w:sz w:val="28"/>
          <w:szCs w:val="28"/>
        </w:rPr>
        <w:t>Руководитель образовательной</w:t>
      </w:r>
    </w:p>
    <w:p w14:paraId="5010D728" w14:textId="77777777" w:rsidR="002B5046" w:rsidRPr="002B5046" w:rsidRDefault="002B5046" w:rsidP="002B5046">
      <w:pPr>
        <w:rPr>
          <w:sz w:val="28"/>
          <w:szCs w:val="28"/>
        </w:rPr>
      </w:pPr>
      <w:r w:rsidRPr="002B5046">
        <w:rPr>
          <w:sz w:val="28"/>
          <w:szCs w:val="28"/>
        </w:rPr>
        <w:t>организации                             ____________ ________/расшифровка подписи/</w:t>
      </w:r>
    </w:p>
    <w:p w14:paraId="311B0342" w14:textId="77777777" w:rsidR="002B5046" w:rsidRPr="002B5046" w:rsidRDefault="002B5046" w:rsidP="002B5046">
      <w:pPr>
        <w:jc w:val="center"/>
        <w:rPr>
          <w:sz w:val="28"/>
          <w:szCs w:val="28"/>
        </w:rPr>
      </w:pPr>
      <w:r w:rsidRPr="002B5046">
        <w:rPr>
          <w:sz w:val="28"/>
          <w:szCs w:val="28"/>
        </w:rPr>
        <w:t>(подпись)</w:t>
      </w:r>
    </w:p>
    <w:p w14:paraId="7458B9C3" w14:textId="77777777" w:rsidR="002B5046" w:rsidRPr="002B5046" w:rsidRDefault="002B5046" w:rsidP="002B5046">
      <w:pPr>
        <w:rPr>
          <w:sz w:val="28"/>
          <w:szCs w:val="28"/>
        </w:rPr>
      </w:pPr>
      <w:r w:rsidRPr="002B5046">
        <w:rPr>
          <w:sz w:val="28"/>
          <w:szCs w:val="28"/>
        </w:rPr>
        <w:t xml:space="preserve">                                        М.П.</w:t>
      </w:r>
    </w:p>
    <w:p w14:paraId="0ADB764A" w14:textId="7853F96C" w:rsidR="002B5046" w:rsidRPr="002B5046" w:rsidRDefault="002B5046" w:rsidP="002B5046">
      <w:pPr>
        <w:rPr>
          <w:sz w:val="28"/>
          <w:szCs w:val="28"/>
        </w:rPr>
      </w:pPr>
      <w:proofErr w:type="gramStart"/>
      <w:r w:rsidRPr="002B5046">
        <w:rPr>
          <w:sz w:val="28"/>
          <w:szCs w:val="28"/>
        </w:rPr>
        <w:t>« _</w:t>
      </w:r>
      <w:proofErr w:type="gramEnd"/>
      <w:r w:rsidRPr="002B5046">
        <w:rPr>
          <w:sz w:val="28"/>
          <w:szCs w:val="28"/>
        </w:rPr>
        <w:t>» _______________202</w:t>
      </w:r>
      <w:r w:rsidR="00806CAC">
        <w:rPr>
          <w:sz w:val="28"/>
          <w:szCs w:val="28"/>
        </w:rPr>
        <w:t>6</w:t>
      </w:r>
      <w:r w:rsidRPr="002B5046">
        <w:rPr>
          <w:sz w:val="28"/>
          <w:szCs w:val="28"/>
        </w:rPr>
        <w:t xml:space="preserve"> года</w:t>
      </w:r>
    </w:p>
    <w:p w14:paraId="20559F85" w14:textId="77777777" w:rsidR="002B5046" w:rsidRPr="002B5046" w:rsidRDefault="002B5046" w:rsidP="002B5046">
      <w:pPr>
        <w:rPr>
          <w:sz w:val="28"/>
          <w:szCs w:val="28"/>
        </w:rPr>
      </w:pPr>
    </w:p>
    <w:p w14:paraId="0FD5725C" w14:textId="77777777" w:rsidR="002B5046" w:rsidRPr="002B5046" w:rsidRDefault="002B5046" w:rsidP="002B5046">
      <w:pPr>
        <w:rPr>
          <w:sz w:val="28"/>
          <w:szCs w:val="28"/>
        </w:rPr>
      </w:pPr>
      <w:r w:rsidRPr="002B5046">
        <w:rPr>
          <w:sz w:val="28"/>
          <w:szCs w:val="28"/>
        </w:rPr>
        <w:t>Исполнитель ______________________/расшифровка подписи/ ____________</w:t>
      </w:r>
    </w:p>
    <w:p w14:paraId="0A90DA03" w14:textId="77777777" w:rsidR="002B5046" w:rsidRPr="002B5046" w:rsidRDefault="002B5046" w:rsidP="002B5046">
      <w:pPr>
        <w:tabs>
          <w:tab w:val="left" w:pos="2840"/>
          <w:tab w:val="left" w:pos="8280"/>
        </w:tabs>
        <w:rPr>
          <w:sz w:val="28"/>
          <w:szCs w:val="28"/>
        </w:rPr>
      </w:pPr>
      <w:r w:rsidRPr="002B5046">
        <w:rPr>
          <w:sz w:val="28"/>
          <w:szCs w:val="28"/>
        </w:rPr>
        <w:tab/>
        <w:t>подпись</w:t>
      </w:r>
      <w:r w:rsidRPr="002B5046">
        <w:rPr>
          <w:sz w:val="28"/>
          <w:szCs w:val="28"/>
        </w:rPr>
        <w:tab/>
        <w:t>телефон</w:t>
      </w:r>
    </w:p>
    <w:p w14:paraId="72086D78" w14:textId="77777777" w:rsidR="002B5046" w:rsidRPr="002B5046" w:rsidRDefault="002B5046" w:rsidP="002B5046">
      <w:pPr>
        <w:tabs>
          <w:tab w:val="left" w:pos="2840"/>
          <w:tab w:val="left" w:pos="8280"/>
        </w:tabs>
        <w:jc w:val="both"/>
        <w:rPr>
          <w:sz w:val="28"/>
          <w:szCs w:val="28"/>
        </w:rPr>
      </w:pPr>
      <w:r w:rsidRPr="002B5046">
        <w:rPr>
          <w:sz w:val="28"/>
          <w:szCs w:val="28"/>
        </w:rPr>
        <w:t>Примечание: представляется образовательной организацией в течение 7 дней после окончания смены.</w:t>
      </w:r>
    </w:p>
    <w:p w14:paraId="485C8044" w14:textId="77777777" w:rsidR="002B5046" w:rsidRPr="002B5046" w:rsidRDefault="002B5046" w:rsidP="002B5046">
      <w:pPr>
        <w:tabs>
          <w:tab w:val="left" w:pos="2840"/>
          <w:tab w:val="left" w:pos="8280"/>
        </w:tabs>
        <w:jc w:val="center"/>
        <w:rPr>
          <w:sz w:val="28"/>
          <w:szCs w:val="28"/>
        </w:rPr>
      </w:pPr>
      <w:r w:rsidRPr="002B5046">
        <w:rPr>
          <w:sz w:val="28"/>
          <w:szCs w:val="28"/>
        </w:rPr>
        <w:t>____________________________________________</w:t>
      </w:r>
    </w:p>
    <w:p w14:paraId="1FB18B4B" w14:textId="77777777" w:rsidR="002B5046" w:rsidRPr="002B5046" w:rsidRDefault="002B5046" w:rsidP="002B5046">
      <w:pPr>
        <w:tabs>
          <w:tab w:val="left" w:pos="2840"/>
          <w:tab w:val="left" w:pos="8280"/>
        </w:tabs>
        <w:jc w:val="both"/>
        <w:rPr>
          <w:sz w:val="28"/>
          <w:szCs w:val="28"/>
        </w:rPr>
      </w:pPr>
    </w:p>
    <w:p w14:paraId="793986DF" w14:textId="77777777" w:rsidR="002B5046" w:rsidRPr="002B5046" w:rsidRDefault="002B5046" w:rsidP="002B5046">
      <w:pPr>
        <w:tabs>
          <w:tab w:val="left" w:pos="5130"/>
        </w:tabs>
        <w:ind w:left="4959"/>
        <w:jc w:val="center"/>
        <w:rPr>
          <w:color w:val="000000"/>
          <w:sz w:val="28"/>
          <w:szCs w:val="28"/>
        </w:rPr>
      </w:pPr>
    </w:p>
    <w:p w14:paraId="2EF815EB" w14:textId="77777777" w:rsidR="002B5046" w:rsidRPr="002B5046" w:rsidRDefault="002B5046" w:rsidP="002B5046">
      <w:pPr>
        <w:tabs>
          <w:tab w:val="left" w:pos="5130"/>
        </w:tabs>
        <w:ind w:left="4959"/>
        <w:jc w:val="center"/>
        <w:rPr>
          <w:color w:val="000000"/>
          <w:sz w:val="28"/>
          <w:szCs w:val="28"/>
        </w:rPr>
      </w:pPr>
    </w:p>
    <w:p w14:paraId="7E6DAA6A" w14:textId="77777777" w:rsidR="002B5046" w:rsidRPr="002B5046" w:rsidRDefault="002B5046" w:rsidP="002B5046">
      <w:pPr>
        <w:tabs>
          <w:tab w:val="left" w:pos="5130"/>
        </w:tabs>
        <w:ind w:left="4959"/>
        <w:jc w:val="center"/>
        <w:rPr>
          <w:color w:val="000000"/>
          <w:sz w:val="28"/>
          <w:szCs w:val="28"/>
        </w:rPr>
      </w:pPr>
    </w:p>
    <w:p w14:paraId="502FA0BD" w14:textId="77777777" w:rsidR="002B5046" w:rsidRPr="002B5046" w:rsidRDefault="002B5046" w:rsidP="002B5046">
      <w:pPr>
        <w:tabs>
          <w:tab w:val="left" w:pos="5130"/>
        </w:tabs>
        <w:ind w:left="4959"/>
        <w:jc w:val="center"/>
        <w:rPr>
          <w:color w:val="000000"/>
          <w:sz w:val="28"/>
          <w:szCs w:val="28"/>
        </w:rPr>
      </w:pPr>
    </w:p>
    <w:p w14:paraId="4E3652CB" w14:textId="77777777" w:rsidR="002B5046" w:rsidRPr="002B5046" w:rsidRDefault="002B5046" w:rsidP="002B5046">
      <w:pPr>
        <w:tabs>
          <w:tab w:val="left" w:pos="5130"/>
        </w:tabs>
        <w:ind w:left="4959"/>
        <w:jc w:val="center"/>
        <w:rPr>
          <w:color w:val="000000"/>
          <w:sz w:val="28"/>
          <w:szCs w:val="28"/>
        </w:rPr>
      </w:pPr>
    </w:p>
    <w:p w14:paraId="15131150" w14:textId="77777777" w:rsidR="002B5046" w:rsidRPr="002B5046" w:rsidRDefault="002B5046" w:rsidP="002B5046">
      <w:pPr>
        <w:tabs>
          <w:tab w:val="left" w:pos="5130"/>
        </w:tabs>
        <w:ind w:left="4959"/>
        <w:jc w:val="center"/>
        <w:rPr>
          <w:color w:val="000000"/>
          <w:sz w:val="28"/>
          <w:szCs w:val="28"/>
        </w:rPr>
      </w:pPr>
    </w:p>
    <w:p w14:paraId="178BDC31" w14:textId="77777777" w:rsidR="002B5046" w:rsidRPr="002B5046" w:rsidRDefault="002B5046" w:rsidP="002B5046">
      <w:pPr>
        <w:tabs>
          <w:tab w:val="left" w:pos="5130"/>
        </w:tabs>
        <w:ind w:left="4959"/>
        <w:jc w:val="center"/>
        <w:rPr>
          <w:color w:val="000000"/>
          <w:sz w:val="28"/>
          <w:szCs w:val="28"/>
        </w:rPr>
      </w:pPr>
    </w:p>
    <w:p w14:paraId="6B8B0B21" w14:textId="77777777" w:rsidR="002B5046" w:rsidRPr="002B5046" w:rsidRDefault="002B5046" w:rsidP="002B5046">
      <w:pPr>
        <w:tabs>
          <w:tab w:val="left" w:pos="5130"/>
        </w:tabs>
        <w:ind w:left="4959"/>
        <w:jc w:val="center"/>
        <w:rPr>
          <w:color w:val="000000"/>
          <w:sz w:val="28"/>
          <w:szCs w:val="28"/>
        </w:rPr>
      </w:pPr>
    </w:p>
    <w:p w14:paraId="5036EE31" w14:textId="77777777" w:rsidR="002B5046" w:rsidRPr="002B5046" w:rsidRDefault="002B5046" w:rsidP="002B5046">
      <w:pPr>
        <w:tabs>
          <w:tab w:val="left" w:pos="5130"/>
        </w:tabs>
        <w:ind w:left="4959"/>
        <w:jc w:val="center"/>
        <w:rPr>
          <w:color w:val="000000"/>
          <w:sz w:val="28"/>
          <w:szCs w:val="28"/>
        </w:rPr>
      </w:pPr>
    </w:p>
    <w:p w14:paraId="665CBBB8" w14:textId="77777777" w:rsidR="002B5046" w:rsidRDefault="002B5046" w:rsidP="002B5046">
      <w:pPr>
        <w:tabs>
          <w:tab w:val="left" w:pos="5130"/>
        </w:tabs>
        <w:ind w:left="4959"/>
        <w:jc w:val="center"/>
        <w:rPr>
          <w:color w:val="000000"/>
          <w:sz w:val="28"/>
          <w:szCs w:val="28"/>
        </w:rPr>
      </w:pPr>
    </w:p>
    <w:p w14:paraId="0E9A6D98" w14:textId="77777777" w:rsidR="00464103" w:rsidRDefault="00464103" w:rsidP="002B5046">
      <w:pPr>
        <w:tabs>
          <w:tab w:val="left" w:pos="5130"/>
        </w:tabs>
        <w:ind w:left="4959"/>
        <w:jc w:val="center"/>
        <w:rPr>
          <w:color w:val="000000"/>
          <w:sz w:val="28"/>
          <w:szCs w:val="28"/>
        </w:rPr>
      </w:pPr>
    </w:p>
    <w:p w14:paraId="556B1B56" w14:textId="77777777" w:rsidR="00464103" w:rsidRPr="002B5046" w:rsidRDefault="00464103" w:rsidP="002B5046">
      <w:pPr>
        <w:tabs>
          <w:tab w:val="left" w:pos="5130"/>
        </w:tabs>
        <w:ind w:left="4959"/>
        <w:jc w:val="center"/>
        <w:rPr>
          <w:color w:val="000000"/>
          <w:sz w:val="28"/>
          <w:szCs w:val="28"/>
        </w:rPr>
      </w:pPr>
    </w:p>
    <w:p w14:paraId="09049826" w14:textId="77777777" w:rsidR="002B5046" w:rsidRPr="002B5046" w:rsidRDefault="002B5046" w:rsidP="002B5046">
      <w:pPr>
        <w:tabs>
          <w:tab w:val="left" w:pos="5130"/>
        </w:tabs>
        <w:ind w:left="4959"/>
        <w:jc w:val="center"/>
        <w:rPr>
          <w:color w:val="000000"/>
          <w:sz w:val="28"/>
          <w:szCs w:val="28"/>
        </w:rPr>
      </w:pPr>
    </w:p>
    <w:p w14:paraId="104D9E7C" w14:textId="77777777" w:rsidR="002B5046" w:rsidRPr="002B5046" w:rsidRDefault="002B5046" w:rsidP="002B5046">
      <w:pPr>
        <w:tabs>
          <w:tab w:val="left" w:pos="5130"/>
        </w:tabs>
        <w:ind w:left="4959"/>
        <w:jc w:val="center"/>
        <w:rPr>
          <w:color w:val="000000"/>
          <w:sz w:val="28"/>
          <w:szCs w:val="28"/>
        </w:rPr>
      </w:pPr>
    </w:p>
    <w:p w14:paraId="0CC5A2C3" w14:textId="77777777" w:rsidR="002B5046" w:rsidRPr="002B5046" w:rsidRDefault="002B5046" w:rsidP="002B5046">
      <w:pPr>
        <w:tabs>
          <w:tab w:val="left" w:pos="5130"/>
        </w:tabs>
        <w:ind w:left="4959"/>
        <w:jc w:val="center"/>
        <w:rPr>
          <w:color w:val="000000"/>
          <w:sz w:val="28"/>
          <w:szCs w:val="28"/>
        </w:rPr>
      </w:pPr>
    </w:p>
    <w:p w14:paraId="1501D0A9" w14:textId="77777777" w:rsidR="002B5046" w:rsidRPr="002B5046" w:rsidRDefault="002B5046" w:rsidP="002B5046">
      <w:pPr>
        <w:tabs>
          <w:tab w:val="left" w:pos="5130"/>
        </w:tabs>
        <w:ind w:left="4959"/>
        <w:jc w:val="center"/>
        <w:rPr>
          <w:color w:val="000000"/>
          <w:sz w:val="28"/>
          <w:szCs w:val="28"/>
        </w:rPr>
      </w:pPr>
    </w:p>
    <w:p w14:paraId="01AE9141" w14:textId="77777777" w:rsidR="002B5046" w:rsidRPr="002B5046" w:rsidRDefault="002B5046" w:rsidP="002B5046">
      <w:pPr>
        <w:tabs>
          <w:tab w:val="left" w:pos="5130"/>
        </w:tabs>
        <w:ind w:left="4959"/>
        <w:jc w:val="center"/>
        <w:rPr>
          <w:color w:val="000000"/>
          <w:sz w:val="28"/>
          <w:szCs w:val="28"/>
        </w:rPr>
      </w:pPr>
    </w:p>
    <w:p w14:paraId="21072463"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lastRenderedPageBreak/>
        <w:t>Приложение 2</w:t>
      </w:r>
    </w:p>
    <w:p w14:paraId="2A0B9F2B"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к Порядку приобретения и выдачи </w:t>
      </w:r>
    </w:p>
    <w:p w14:paraId="1AE5FDC1"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путёвок в лагеря дневного пребывания и профильные лагеря</w:t>
      </w:r>
    </w:p>
    <w:p w14:paraId="04449362" w14:textId="77777777" w:rsidR="002B5046" w:rsidRPr="002B5046" w:rsidRDefault="002B5046" w:rsidP="002B5046">
      <w:pPr>
        <w:tabs>
          <w:tab w:val="left" w:pos="2840"/>
          <w:tab w:val="left" w:pos="8280"/>
        </w:tabs>
        <w:jc w:val="center"/>
        <w:rPr>
          <w:sz w:val="28"/>
          <w:szCs w:val="28"/>
        </w:rPr>
      </w:pPr>
    </w:p>
    <w:p w14:paraId="55D6C7E7" w14:textId="77777777" w:rsidR="002B5046" w:rsidRPr="002B5046" w:rsidRDefault="002B5046" w:rsidP="002B5046">
      <w:pPr>
        <w:tabs>
          <w:tab w:val="left" w:pos="2840"/>
          <w:tab w:val="left" w:pos="8280"/>
        </w:tabs>
        <w:jc w:val="center"/>
        <w:rPr>
          <w:b/>
          <w:sz w:val="28"/>
          <w:szCs w:val="28"/>
        </w:rPr>
      </w:pPr>
      <w:r w:rsidRPr="002B5046">
        <w:rPr>
          <w:b/>
          <w:sz w:val="28"/>
          <w:szCs w:val="28"/>
        </w:rPr>
        <w:t>РЕЕСТР</w:t>
      </w:r>
    </w:p>
    <w:p w14:paraId="2BBFD6B1" w14:textId="77777777" w:rsidR="002B5046" w:rsidRPr="002B5046" w:rsidRDefault="002B5046" w:rsidP="002B5046">
      <w:pPr>
        <w:tabs>
          <w:tab w:val="left" w:pos="2840"/>
          <w:tab w:val="left" w:pos="8280"/>
        </w:tabs>
        <w:jc w:val="center"/>
        <w:rPr>
          <w:sz w:val="28"/>
          <w:szCs w:val="28"/>
        </w:rPr>
      </w:pPr>
      <w:r w:rsidRPr="002B5046">
        <w:rPr>
          <w:sz w:val="28"/>
          <w:szCs w:val="28"/>
        </w:rPr>
        <w:t>оздоровленных детей</w:t>
      </w:r>
    </w:p>
    <w:p w14:paraId="799BFBBF" w14:textId="77777777" w:rsidR="002B5046" w:rsidRPr="002B5046" w:rsidRDefault="002B5046" w:rsidP="002B5046">
      <w:pPr>
        <w:tabs>
          <w:tab w:val="left" w:pos="2840"/>
          <w:tab w:val="left" w:pos="8280"/>
        </w:tabs>
        <w:jc w:val="center"/>
        <w:rPr>
          <w:sz w:val="28"/>
          <w:szCs w:val="28"/>
        </w:rPr>
      </w:pPr>
      <w:r w:rsidRPr="002B5046">
        <w:rPr>
          <w:sz w:val="28"/>
          <w:szCs w:val="28"/>
        </w:rPr>
        <w:t xml:space="preserve"> ________________________________________________________</w:t>
      </w:r>
    </w:p>
    <w:p w14:paraId="7015B81C" w14:textId="77777777" w:rsidR="002B5046" w:rsidRPr="002B5046" w:rsidRDefault="002B5046" w:rsidP="002B5046">
      <w:pPr>
        <w:tabs>
          <w:tab w:val="left" w:pos="2840"/>
          <w:tab w:val="left" w:pos="8280"/>
        </w:tabs>
        <w:jc w:val="center"/>
        <w:rPr>
          <w:sz w:val="28"/>
          <w:szCs w:val="28"/>
        </w:rPr>
      </w:pPr>
      <w:r w:rsidRPr="002B5046">
        <w:rPr>
          <w:sz w:val="28"/>
          <w:szCs w:val="28"/>
        </w:rPr>
        <w:t>(наименование лагеря с дневным пребыванием (профильного лагеря), наименование организации)</w:t>
      </w:r>
    </w:p>
    <w:p w14:paraId="0C44EF67" w14:textId="77777777" w:rsidR="002B5046" w:rsidRPr="002B5046" w:rsidRDefault="002B5046" w:rsidP="002B5046">
      <w:pPr>
        <w:tabs>
          <w:tab w:val="left" w:pos="2840"/>
          <w:tab w:val="left" w:pos="8280"/>
        </w:tabs>
        <w:jc w:val="center"/>
        <w:rPr>
          <w:sz w:val="28"/>
          <w:szCs w:val="28"/>
        </w:rPr>
      </w:pPr>
      <w:r w:rsidRPr="002B5046">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1293"/>
        <w:gridCol w:w="1385"/>
        <w:gridCol w:w="1514"/>
        <w:gridCol w:w="1200"/>
        <w:gridCol w:w="1646"/>
        <w:gridCol w:w="1704"/>
      </w:tblGrid>
      <w:tr w:rsidR="002B5046" w:rsidRPr="002B5046" w14:paraId="1215E26A" w14:textId="77777777" w:rsidTr="002B5046">
        <w:tc>
          <w:tcPr>
            <w:tcW w:w="648" w:type="dxa"/>
            <w:tcBorders>
              <w:top w:val="single" w:sz="4" w:space="0" w:color="auto"/>
              <w:left w:val="single" w:sz="4" w:space="0" w:color="auto"/>
              <w:bottom w:val="single" w:sz="4" w:space="0" w:color="auto"/>
              <w:right w:val="single" w:sz="4" w:space="0" w:color="auto"/>
            </w:tcBorders>
            <w:hideMark/>
          </w:tcPr>
          <w:p w14:paraId="4BA1052E" w14:textId="77777777" w:rsidR="002B5046" w:rsidRPr="002B5046" w:rsidRDefault="002B5046" w:rsidP="002B5046">
            <w:pPr>
              <w:tabs>
                <w:tab w:val="left" w:pos="2840"/>
                <w:tab w:val="left" w:pos="8280"/>
              </w:tabs>
              <w:jc w:val="center"/>
              <w:rPr>
                <w:sz w:val="28"/>
                <w:szCs w:val="28"/>
              </w:rPr>
            </w:pPr>
            <w:r w:rsidRPr="002B5046">
              <w:rPr>
                <w:sz w:val="28"/>
                <w:szCs w:val="28"/>
              </w:rPr>
              <w:t>№ п/п</w:t>
            </w:r>
          </w:p>
        </w:tc>
        <w:tc>
          <w:tcPr>
            <w:tcW w:w="2086" w:type="dxa"/>
            <w:tcBorders>
              <w:top w:val="single" w:sz="4" w:space="0" w:color="auto"/>
              <w:left w:val="single" w:sz="4" w:space="0" w:color="auto"/>
              <w:bottom w:val="single" w:sz="4" w:space="0" w:color="auto"/>
              <w:right w:val="single" w:sz="4" w:space="0" w:color="auto"/>
            </w:tcBorders>
            <w:hideMark/>
          </w:tcPr>
          <w:p w14:paraId="7B50897A" w14:textId="77777777" w:rsidR="002B5046" w:rsidRPr="002B5046" w:rsidRDefault="002B5046" w:rsidP="002B5046">
            <w:pPr>
              <w:tabs>
                <w:tab w:val="left" w:pos="2840"/>
                <w:tab w:val="left" w:pos="8280"/>
              </w:tabs>
              <w:jc w:val="center"/>
              <w:rPr>
                <w:sz w:val="28"/>
                <w:szCs w:val="28"/>
              </w:rPr>
            </w:pPr>
            <w:r w:rsidRPr="002B5046">
              <w:rPr>
                <w:sz w:val="28"/>
                <w:szCs w:val="28"/>
              </w:rPr>
              <w:t>Ф.И.О.</w:t>
            </w:r>
          </w:p>
          <w:p w14:paraId="5BB7105E" w14:textId="77777777" w:rsidR="002B5046" w:rsidRPr="002B5046" w:rsidRDefault="002B5046" w:rsidP="002B5046">
            <w:pPr>
              <w:tabs>
                <w:tab w:val="left" w:pos="2840"/>
                <w:tab w:val="left" w:pos="8280"/>
              </w:tabs>
              <w:jc w:val="center"/>
              <w:rPr>
                <w:sz w:val="28"/>
                <w:szCs w:val="28"/>
              </w:rPr>
            </w:pPr>
            <w:r w:rsidRPr="002B5046">
              <w:rPr>
                <w:sz w:val="28"/>
                <w:szCs w:val="28"/>
              </w:rPr>
              <w:t>ребёнка</w:t>
            </w:r>
          </w:p>
        </w:tc>
        <w:tc>
          <w:tcPr>
            <w:tcW w:w="1367" w:type="dxa"/>
            <w:tcBorders>
              <w:top w:val="single" w:sz="4" w:space="0" w:color="auto"/>
              <w:left w:val="single" w:sz="4" w:space="0" w:color="auto"/>
              <w:bottom w:val="single" w:sz="4" w:space="0" w:color="auto"/>
              <w:right w:val="single" w:sz="4" w:space="0" w:color="auto"/>
            </w:tcBorders>
            <w:hideMark/>
          </w:tcPr>
          <w:p w14:paraId="18FBDA84" w14:textId="77777777" w:rsidR="002B5046" w:rsidRPr="002B5046" w:rsidRDefault="002B5046" w:rsidP="002B5046">
            <w:pPr>
              <w:tabs>
                <w:tab w:val="left" w:pos="2840"/>
                <w:tab w:val="left" w:pos="8280"/>
              </w:tabs>
              <w:jc w:val="center"/>
              <w:rPr>
                <w:sz w:val="28"/>
                <w:szCs w:val="28"/>
              </w:rPr>
            </w:pPr>
            <w:r w:rsidRPr="002B5046">
              <w:rPr>
                <w:sz w:val="28"/>
                <w:szCs w:val="28"/>
              </w:rPr>
              <w:t>Дата рождения</w:t>
            </w:r>
          </w:p>
        </w:tc>
        <w:tc>
          <w:tcPr>
            <w:tcW w:w="1367" w:type="dxa"/>
            <w:tcBorders>
              <w:top w:val="single" w:sz="4" w:space="0" w:color="auto"/>
              <w:left w:val="single" w:sz="4" w:space="0" w:color="auto"/>
              <w:bottom w:val="single" w:sz="4" w:space="0" w:color="auto"/>
              <w:right w:val="single" w:sz="4" w:space="0" w:color="auto"/>
            </w:tcBorders>
            <w:hideMark/>
          </w:tcPr>
          <w:p w14:paraId="10FAB0CE" w14:textId="77777777" w:rsidR="002B5046" w:rsidRPr="002B5046" w:rsidRDefault="002B5046" w:rsidP="002B5046">
            <w:pPr>
              <w:tabs>
                <w:tab w:val="left" w:pos="2840"/>
                <w:tab w:val="left" w:pos="8280"/>
              </w:tabs>
              <w:jc w:val="center"/>
              <w:rPr>
                <w:sz w:val="28"/>
                <w:szCs w:val="28"/>
              </w:rPr>
            </w:pPr>
            <w:r w:rsidRPr="002B5046">
              <w:rPr>
                <w:sz w:val="28"/>
                <w:szCs w:val="28"/>
              </w:rPr>
              <w:t>Домашний адрес, телефон</w:t>
            </w:r>
          </w:p>
        </w:tc>
        <w:tc>
          <w:tcPr>
            <w:tcW w:w="1367" w:type="dxa"/>
            <w:tcBorders>
              <w:top w:val="single" w:sz="4" w:space="0" w:color="auto"/>
              <w:left w:val="single" w:sz="4" w:space="0" w:color="auto"/>
              <w:bottom w:val="single" w:sz="4" w:space="0" w:color="auto"/>
              <w:right w:val="single" w:sz="4" w:space="0" w:color="auto"/>
            </w:tcBorders>
            <w:hideMark/>
          </w:tcPr>
          <w:p w14:paraId="7C5D80CF" w14:textId="77777777" w:rsidR="002B5046" w:rsidRPr="002B5046" w:rsidRDefault="002B5046" w:rsidP="002B5046">
            <w:pPr>
              <w:tabs>
                <w:tab w:val="left" w:pos="2840"/>
                <w:tab w:val="left" w:pos="8280"/>
              </w:tabs>
              <w:jc w:val="center"/>
              <w:rPr>
                <w:sz w:val="28"/>
                <w:szCs w:val="28"/>
              </w:rPr>
            </w:pPr>
            <w:r w:rsidRPr="002B5046">
              <w:rPr>
                <w:sz w:val="28"/>
                <w:szCs w:val="28"/>
              </w:rPr>
              <w:t>Номер путёвки</w:t>
            </w:r>
          </w:p>
        </w:tc>
        <w:tc>
          <w:tcPr>
            <w:tcW w:w="1368" w:type="dxa"/>
            <w:tcBorders>
              <w:top w:val="single" w:sz="4" w:space="0" w:color="auto"/>
              <w:left w:val="single" w:sz="4" w:space="0" w:color="auto"/>
              <w:bottom w:val="single" w:sz="4" w:space="0" w:color="auto"/>
              <w:right w:val="single" w:sz="4" w:space="0" w:color="auto"/>
            </w:tcBorders>
            <w:hideMark/>
          </w:tcPr>
          <w:p w14:paraId="2A238B53" w14:textId="77777777" w:rsidR="002B5046" w:rsidRPr="002B5046" w:rsidRDefault="002B5046" w:rsidP="002B5046">
            <w:pPr>
              <w:tabs>
                <w:tab w:val="left" w:pos="2840"/>
                <w:tab w:val="left" w:pos="8280"/>
              </w:tabs>
              <w:jc w:val="center"/>
              <w:rPr>
                <w:sz w:val="28"/>
                <w:szCs w:val="28"/>
              </w:rPr>
            </w:pPr>
            <w:r w:rsidRPr="002B5046">
              <w:rPr>
                <w:sz w:val="28"/>
                <w:szCs w:val="28"/>
              </w:rPr>
              <w:t>Срок пребывания</w:t>
            </w:r>
          </w:p>
        </w:tc>
        <w:tc>
          <w:tcPr>
            <w:tcW w:w="1368" w:type="dxa"/>
            <w:tcBorders>
              <w:top w:val="single" w:sz="4" w:space="0" w:color="auto"/>
              <w:left w:val="single" w:sz="4" w:space="0" w:color="auto"/>
              <w:bottom w:val="single" w:sz="4" w:space="0" w:color="auto"/>
              <w:right w:val="single" w:sz="4" w:space="0" w:color="auto"/>
            </w:tcBorders>
            <w:hideMark/>
          </w:tcPr>
          <w:p w14:paraId="30A4A806" w14:textId="77777777" w:rsidR="002B5046" w:rsidRPr="002B5046" w:rsidRDefault="002B5046" w:rsidP="002B5046">
            <w:pPr>
              <w:tabs>
                <w:tab w:val="left" w:pos="2840"/>
                <w:tab w:val="left" w:pos="8280"/>
              </w:tabs>
              <w:jc w:val="center"/>
              <w:rPr>
                <w:sz w:val="28"/>
                <w:szCs w:val="28"/>
              </w:rPr>
            </w:pPr>
            <w:r w:rsidRPr="002B5046">
              <w:rPr>
                <w:sz w:val="28"/>
                <w:szCs w:val="28"/>
              </w:rPr>
              <w:t>Примечания</w:t>
            </w:r>
          </w:p>
          <w:p w14:paraId="37CEC2D9" w14:textId="77777777" w:rsidR="002B5046" w:rsidRPr="002B5046" w:rsidRDefault="002B5046" w:rsidP="002B5046">
            <w:pPr>
              <w:tabs>
                <w:tab w:val="left" w:pos="2840"/>
                <w:tab w:val="left" w:pos="8280"/>
              </w:tabs>
              <w:jc w:val="center"/>
              <w:rPr>
                <w:sz w:val="28"/>
                <w:szCs w:val="28"/>
              </w:rPr>
            </w:pPr>
            <w:r w:rsidRPr="002B5046">
              <w:rPr>
                <w:sz w:val="28"/>
                <w:szCs w:val="28"/>
              </w:rPr>
              <w:t>(досрочный выезд)</w:t>
            </w:r>
          </w:p>
        </w:tc>
      </w:tr>
      <w:tr w:rsidR="002B5046" w:rsidRPr="002B5046" w14:paraId="0BF81D39" w14:textId="77777777" w:rsidTr="002B5046">
        <w:tc>
          <w:tcPr>
            <w:tcW w:w="648" w:type="dxa"/>
            <w:tcBorders>
              <w:top w:val="single" w:sz="4" w:space="0" w:color="auto"/>
              <w:left w:val="single" w:sz="4" w:space="0" w:color="auto"/>
              <w:bottom w:val="single" w:sz="4" w:space="0" w:color="auto"/>
              <w:right w:val="single" w:sz="4" w:space="0" w:color="auto"/>
            </w:tcBorders>
          </w:tcPr>
          <w:p w14:paraId="6C9BBF57" w14:textId="77777777" w:rsidR="002B5046" w:rsidRPr="002B5046" w:rsidRDefault="002B5046" w:rsidP="002B5046">
            <w:pPr>
              <w:tabs>
                <w:tab w:val="left" w:pos="2840"/>
                <w:tab w:val="left" w:pos="8280"/>
              </w:tabs>
              <w:jc w:val="center"/>
              <w:rPr>
                <w:sz w:val="28"/>
                <w:szCs w:val="28"/>
              </w:rPr>
            </w:pPr>
          </w:p>
        </w:tc>
        <w:tc>
          <w:tcPr>
            <w:tcW w:w="2086" w:type="dxa"/>
            <w:tcBorders>
              <w:top w:val="single" w:sz="4" w:space="0" w:color="auto"/>
              <w:left w:val="single" w:sz="4" w:space="0" w:color="auto"/>
              <w:bottom w:val="single" w:sz="4" w:space="0" w:color="auto"/>
              <w:right w:val="single" w:sz="4" w:space="0" w:color="auto"/>
            </w:tcBorders>
          </w:tcPr>
          <w:p w14:paraId="2E086DB5" w14:textId="77777777" w:rsidR="002B5046" w:rsidRPr="002B5046" w:rsidRDefault="002B5046" w:rsidP="002B5046">
            <w:pPr>
              <w:tabs>
                <w:tab w:val="left" w:pos="2840"/>
                <w:tab w:val="left" w:pos="8280"/>
              </w:tabs>
              <w:jc w:val="center"/>
              <w:rPr>
                <w:sz w:val="28"/>
                <w:szCs w:val="28"/>
              </w:rPr>
            </w:pPr>
          </w:p>
        </w:tc>
        <w:tc>
          <w:tcPr>
            <w:tcW w:w="1367" w:type="dxa"/>
            <w:tcBorders>
              <w:top w:val="single" w:sz="4" w:space="0" w:color="auto"/>
              <w:left w:val="single" w:sz="4" w:space="0" w:color="auto"/>
              <w:bottom w:val="single" w:sz="4" w:space="0" w:color="auto"/>
              <w:right w:val="single" w:sz="4" w:space="0" w:color="auto"/>
            </w:tcBorders>
          </w:tcPr>
          <w:p w14:paraId="14659166" w14:textId="77777777" w:rsidR="002B5046" w:rsidRPr="002B5046" w:rsidRDefault="002B5046" w:rsidP="002B5046">
            <w:pPr>
              <w:tabs>
                <w:tab w:val="left" w:pos="2840"/>
                <w:tab w:val="left" w:pos="8280"/>
              </w:tabs>
              <w:jc w:val="center"/>
              <w:rPr>
                <w:sz w:val="28"/>
                <w:szCs w:val="28"/>
              </w:rPr>
            </w:pPr>
          </w:p>
        </w:tc>
        <w:tc>
          <w:tcPr>
            <w:tcW w:w="1367" w:type="dxa"/>
            <w:tcBorders>
              <w:top w:val="single" w:sz="4" w:space="0" w:color="auto"/>
              <w:left w:val="single" w:sz="4" w:space="0" w:color="auto"/>
              <w:bottom w:val="single" w:sz="4" w:space="0" w:color="auto"/>
              <w:right w:val="single" w:sz="4" w:space="0" w:color="auto"/>
            </w:tcBorders>
          </w:tcPr>
          <w:p w14:paraId="1787A4F6" w14:textId="77777777" w:rsidR="002B5046" w:rsidRPr="002B5046" w:rsidRDefault="002B5046" w:rsidP="002B5046">
            <w:pPr>
              <w:tabs>
                <w:tab w:val="left" w:pos="2840"/>
                <w:tab w:val="left" w:pos="8280"/>
              </w:tabs>
              <w:jc w:val="center"/>
              <w:rPr>
                <w:sz w:val="28"/>
                <w:szCs w:val="28"/>
              </w:rPr>
            </w:pPr>
          </w:p>
        </w:tc>
        <w:tc>
          <w:tcPr>
            <w:tcW w:w="1367" w:type="dxa"/>
            <w:tcBorders>
              <w:top w:val="single" w:sz="4" w:space="0" w:color="auto"/>
              <w:left w:val="single" w:sz="4" w:space="0" w:color="auto"/>
              <w:bottom w:val="single" w:sz="4" w:space="0" w:color="auto"/>
              <w:right w:val="single" w:sz="4" w:space="0" w:color="auto"/>
            </w:tcBorders>
          </w:tcPr>
          <w:p w14:paraId="49D03FF7" w14:textId="77777777" w:rsidR="002B5046" w:rsidRPr="002B5046" w:rsidRDefault="002B5046" w:rsidP="002B5046">
            <w:pPr>
              <w:tabs>
                <w:tab w:val="left" w:pos="2840"/>
                <w:tab w:val="left" w:pos="8280"/>
              </w:tabs>
              <w:jc w:val="center"/>
              <w:rPr>
                <w:sz w:val="28"/>
                <w:szCs w:val="28"/>
              </w:rPr>
            </w:pPr>
          </w:p>
        </w:tc>
        <w:tc>
          <w:tcPr>
            <w:tcW w:w="1368" w:type="dxa"/>
            <w:tcBorders>
              <w:top w:val="single" w:sz="4" w:space="0" w:color="auto"/>
              <w:left w:val="single" w:sz="4" w:space="0" w:color="auto"/>
              <w:bottom w:val="single" w:sz="4" w:space="0" w:color="auto"/>
              <w:right w:val="single" w:sz="4" w:space="0" w:color="auto"/>
            </w:tcBorders>
          </w:tcPr>
          <w:p w14:paraId="5532D553" w14:textId="77777777" w:rsidR="002B5046" w:rsidRPr="002B5046" w:rsidRDefault="002B5046" w:rsidP="002B5046">
            <w:pPr>
              <w:tabs>
                <w:tab w:val="left" w:pos="2840"/>
                <w:tab w:val="left" w:pos="8280"/>
              </w:tabs>
              <w:jc w:val="center"/>
              <w:rPr>
                <w:sz w:val="28"/>
                <w:szCs w:val="28"/>
              </w:rPr>
            </w:pPr>
          </w:p>
        </w:tc>
        <w:tc>
          <w:tcPr>
            <w:tcW w:w="1368" w:type="dxa"/>
            <w:tcBorders>
              <w:top w:val="single" w:sz="4" w:space="0" w:color="auto"/>
              <w:left w:val="single" w:sz="4" w:space="0" w:color="auto"/>
              <w:bottom w:val="single" w:sz="4" w:space="0" w:color="auto"/>
              <w:right w:val="single" w:sz="4" w:space="0" w:color="auto"/>
            </w:tcBorders>
          </w:tcPr>
          <w:p w14:paraId="1A2EAEE4" w14:textId="77777777" w:rsidR="002B5046" w:rsidRPr="002B5046" w:rsidRDefault="002B5046" w:rsidP="002B5046">
            <w:pPr>
              <w:tabs>
                <w:tab w:val="left" w:pos="2840"/>
                <w:tab w:val="left" w:pos="8280"/>
              </w:tabs>
              <w:jc w:val="center"/>
              <w:rPr>
                <w:sz w:val="28"/>
                <w:szCs w:val="28"/>
              </w:rPr>
            </w:pPr>
          </w:p>
        </w:tc>
      </w:tr>
    </w:tbl>
    <w:p w14:paraId="4885D69E" w14:textId="77777777" w:rsidR="002B5046" w:rsidRPr="002B5046" w:rsidRDefault="002B5046" w:rsidP="002B5046">
      <w:pPr>
        <w:tabs>
          <w:tab w:val="left" w:pos="2840"/>
          <w:tab w:val="left" w:pos="8280"/>
        </w:tabs>
        <w:jc w:val="center"/>
        <w:rPr>
          <w:sz w:val="28"/>
          <w:szCs w:val="28"/>
        </w:rPr>
      </w:pPr>
    </w:p>
    <w:p w14:paraId="51874D1B" w14:textId="77777777" w:rsidR="002B5046" w:rsidRPr="002B5046" w:rsidRDefault="002B5046" w:rsidP="002B5046">
      <w:pPr>
        <w:rPr>
          <w:sz w:val="28"/>
          <w:szCs w:val="28"/>
        </w:rPr>
      </w:pPr>
      <w:r w:rsidRPr="002B5046">
        <w:rPr>
          <w:sz w:val="28"/>
          <w:szCs w:val="28"/>
        </w:rPr>
        <w:t>Руководитель образовательной</w:t>
      </w:r>
    </w:p>
    <w:p w14:paraId="4EA5D941" w14:textId="77777777" w:rsidR="002B5046" w:rsidRPr="002B5046" w:rsidRDefault="002B5046" w:rsidP="002B5046">
      <w:pPr>
        <w:rPr>
          <w:sz w:val="28"/>
          <w:szCs w:val="28"/>
        </w:rPr>
      </w:pPr>
      <w:r w:rsidRPr="002B5046">
        <w:rPr>
          <w:sz w:val="28"/>
          <w:szCs w:val="28"/>
        </w:rPr>
        <w:t>организации                             ____________ ________/расшифровка подписи/</w:t>
      </w:r>
    </w:p>
    <w:p w14:paraId="4B8C614A" w14:textId="77777777" w:rsidR="002B5046" w:rsidRPr="002B5046" w:rsidRDefault="002B5046" w:rsidP="002B5046">
      <w:pPr>
        <w:jc w:val="center"/>
        <w:rPr>
          <w:sz w:val="28"/>
          <w:szCs w:val="28"/>
        </w:rPr>
      </w:pPr>
      <w:r w:rsidRPr="002B5046">
        <w:rPr>
          <w:sz w:val="28"/>
          <w:szCs w:val="28"/>
        </w:rPr>
        <w:t>(подпись)</w:t>
      </w:r>
    </w:p>
    <w:p w14:paraId="637D2315" w14:textId="77777777" w:rsidR="002B5046" w:rsidRPr="002B5046" w:rsidRDefault="002B5046" w:rsidP="002B5046">
      <w:pPr>
        <w:rPr>
          <w:sz w:val="28"/>
          <w:szCs w:val="28"/>
        </w:rPr>
      </w:pPr>
      <w:r w:rsidRPr="002B5046">
        <w:rPr>
          <w:sz w:val="28"/>
          <w:szCs w:val="28"/>
        </w:rPr>
        <w:t xml:space="preserve">                                        М.П.</w:t>
      </w:r>
    </w:p>
    <w:p w14:paraId="52B7B63E" w14:textId="0710EA0F" w:rsidR="002B5046" w:rsidRPr="002B5046" w:rsidRDefault="002B5046" w:rsidP="002B5046">
      <w:pPr>
        <w:rPr>
          <w:sz w:val="28"/>
          <w:szCs w:val="28"/>
        </w:rPr>
      </w:pPr>
      <w:r w:rsidRPr="002B5046">
        <w:rPr>
          <w:sz w:val="28"/>
          <w:szCs w:val="28"/>
        </w:rPr>
        <w:t>«___» _______________202</w:t>
      </w:r>
      <w:r w:rsidR="00806CAC">
        <w:rPr>
          <w:sz w:val="28"/>
          <w:szCs w:val="28"/>
        </w:rPr>
        <w:t>6</w:t>
      </w:r>
      <w:r w:rsidRPr="002B5046">
        <w:rPr>
          <w:sz w:val="28"/>
          <w:szCs w:val="28"/>
        </w:rPr>
        <w:t xml:space="preserve"> года</w:t>
      </w:r>
    </w:p>
    <w:p w14:paraId="6CD74BA7" w14:textId="77777777" w:rsidR="002B5046" w:rsidRPr="002B5046" w:rsidRDefault="002B5046" w:rsidP="002B5046">
      <w:pPr>
        <w:rPr>
          <w:sz w:val="28"/>
          <w:szCs w:val="28"/>
        </w:rPr>
      </w:pPr>
    </w:p>
    <w:p w14:paraId="1A7E2B6C" w14:textId="77777777" w:rsidR="002B5046" w:rsidRPr="002B5046" w:rsidRDefault="002B5046" w:rsidP="002B5046">
      <w:pPr>
        <w:rPr>
          <w:sz w:val="28"/>
          <w:szCs w:val="28"/>
        </w:rPr>
      </w:pPr>
      <w:r w:rsidRPr="002B5046">
        <w:rPr>
          <w:sz w:val="28"/>
          <w:szCs w:val="28"/>
        </w:rPr>
        <w:t>Исполнитель ______________________/расшифровка подписи/ ____________</w:t>
      </w:r>
    </w:p>
    <w:p w14:paraId="75549B7C" w14:textId="77777777" w:rsidR="002B5046" w:rsidRPr="002B5046" w:rsidRDefault="002B5046" w:rsidP="002B5046">
      <w:pPr>
        <w:tabs>
          <w:tab w:val="left" w:pos="2840"/>
          <w:tab w:val="left" w:pos="8280"/>
        </w:tabs>
        <w:rPr>
          <w:sz w:val="28"/>
          <w:szCs w:val="28"/>
        </w:rPr>
      </w:pPr>
      <w:r w:rsidRPr="002B5046">
        <w:rPr>
          <w:sz w:val="28"/>
          <w:szCs w:val="28"/>
        </w:rPr>
        <w:tab/>
        <w:t>подпись</w:t>
      </w:r>
      <w:r w:rsidRPr="002B5046">
        <w:rPr>
          <w:sz w:val="28"/>
          <w:szCs w:val="28"/>
        </w:rPr>
        <w:tab/>
        <w:t>телефон</w:t>
      </w:r>
    </w:p>
    <w:p w14:paraId="49DDC84D" w14:textId="77777777" w:rsidR="002B5046" w:rsidRPr="002B5046" w:rsidRDefault="002B5046" w:rsidP="002B5046">
      <w:pPr>
        <w:tabs>
          <w:tab w:val="left" w:pos="2840"/>
          <w:tab w:val="left" w:pos="8280"/>
        </w:tabs>
        <w:rPr>
          <w:sz w:val="28"/>
          <w:szCs w:val="28"/>
        </w:rPr>
      </w:pPr>
    </w:p>
    <w:p w14:paraId="5C5A0D4F" w14:textId="77777777" w:rsidR="002B5046" w:rsidRPr="002B5046" w:rsidRDefault="002B5046" w:rsidP="002B5046">
      <w:pPr>
        <w:tabs>
          <w:tab w:val="left" w:pos="2840"/>
          <w:tab w:val="left" w:pos="8280"/>
        </w:tabs>
        <w:jc w:val="both"/>
        <w:rPr>
          <w:sz w:val="28"/>
          <w:szCs w:val="28"/>
        </w:rPr>
      </w:pPr>
      <w:r w:rsidRPr="002B5046">
        <w:rPr>
          <w:sz w:val="28"/>
          <w:szCs w:val="28"/>
        </w:rPr>
        <w:t xml:space="preserve">    Примечание: представляется образовательной организацией в течение 7 дней после окончания смены.</w:t>
      </w:r>
    </w:p>
    <w:p w14:paraId="05BD79A7" w14:textId="77777777" w:rsidR="002B5046" w:rsidRPr="002B5046" w:rsidRDefault="002B5046" w:rsidP="002B5046">
      <w:pPr>
        <w:jc w:val="center"/>
        <w:rPr>
          <w:sz w:val="28"/>
          <w:szCs w:val="28"/>
        </w:rPr>
      </w:pPr>
      <w:r w:rsidRPr="002B5046">
        <w:rPr>
          <w:sz w:val="28"/>
          <w:szCs w:val="28"/>
        </w:rPr>
        <w:t>________________________________________________</w:t>
      </w:r>
    </w:p>
    <w:p w14:paraId="50F0A900" w14:textId="77777777" w:rsidR="002B5046" w:rsidRPr="002B5046" w:rsidRDefault="002B5046" w:rsidP="002B5046">
      <w:pPr>
        <w:rPr>
          <w:color w:val="FF0000"/>
          <w:sz w:val="28"/>
          <w:szCs w:val="28"/>
        </w:rPr>
      </w:pPr>
    </w:p>
    <w:p w14:paraId="3B903AB8" w14:textId="77777777" w:rsidR="002B5046" w:rsidRPr="002B5046" w:rsidRDefault="002B5046" w:rsidP="002B5046">
      <w:pPr>
        <w:tabs>
          <w:tab w:val="left" w:pos="5130"/>
        </w:tabs>
        <w:ind w:left="4959"/>
        <w:jc w:val="center"/>
        <w:rPr>
          <w:color w:val="000000"/>
          <w:sz w:val="28"/>
          <w:szCs w:val="28"/>
        </w:rPr>
      </w:pPr>
    </w:p>
    <w:p w14:paraId="272976E4" w14:textId="77777777" w:rsidR="002B5046" w:rsidRPr="002B5046" w:rsidRDefault="002B5046" w:rsidP="002B5046">
      <w:pPr>
        <w:tabs>
          <w:tab w:val="left" w:pos="5130"/>
        </w:tabs>
        <w:ind w:left="4959"/>
        <w:jc w:val="center"/>
        <w:rPr>
          <w:color w:val="000000"/>
          <w:sz w:val="28"/>
          <w:szCs w:val="28"/>
        </w:rPr>
      </w:pPr>
    </w:p>
    <w:p w14:paraId="7CC2DEB1" w14:textId="77777777" w:rsidR="002B5046" w:rsidRPr="002B5046" w:rsidRDefault="002B5046" w:rsidP="002B5046">
      <w:pPr>
        <w:tabs>
          <w:tab w:val="left" w:pos="5130"/>
        </w:tabs>
        <w:ind w:left="4959"/>
        <w:jc w:val="center"/>
        <w:rPr>
          <w:color w:val="000000"/>
          <w:sz w:val="28"/>
          <w:szCs w:val="28"/>
        </w:rPr>
      </w:pPr>
    </w:p>
    <w:p w14:paraId="5AE632A5" w14:textId="77777777" w:rsidR="002B5046" w:rsidRPr="002B5046" w:rsidRDefault="002B5046" w:rsidP="002B5046">
      <w:pPr>
        <w:tabs>
          <w:tab w:val="left" w:pos="5130"/>
        </w:tabs>
        <w:ind w:left="4959"/>
        <w:jc w:val="center"/>
        <w:rPr>
          <w:color w:val="000000"/>
          <w:sz w:val="28"/>
          <w:szCs w:val="28"/>
        </w:rPr>
      </w:pPr>
    </w:p>
    <w:p w14:paraId="4C31D801" w14:textId="77777777" w:rsidR="002B5046" w:rsidRPr="002B5046" w:rsidRDefault="002B5046" w:rsidP="002B5046">
      <w:pPr>
        <w:tabs>
          <w:tab w:val="left" w:pos="5130"/>
        </w:tabs>
        <w:ind w:left="4959"/>
        <w:jc w:val="center"/>
        <w:rPr>
          <w:color w:val="000000"/>
          <w:sz w:val="28"/>
          <w:szCs w:val="28"/>
        </w:rPr>
      </w:pPr>
    </w:p>
    <w:p w14:paraId="2F388611" w14:textId="77777777" w:rsidR="002B5046" w:rsidRPr="002B5046" w:rsidRDefault="002B5046" w:rsidP="002B5046">
      <w:pPr>
        <w:tabs>
          <w:tab w:val="left" w:pos="5130"/>
        </w:tabs>
        <w:ind w:left="4959"/>
        <w:jc w:val="center"/>
        <w:rPr>
          <w:color w:val="000000"/>
          <w:sz w:val="28"/>
          <w:szCs w:val="28"/>
        </w:rPr>
      </w:pPr>
    </w:p>
    <w:p w14:paraId="267BFCA4" w14:textId="77777777" w:rsidR="002B5046" w:rsidRPr="002B5046" w:rsidRDefault="002B5046" w:rsidP="002B5046">
      <w:pPr>
        <w:tabs>
          <w:tab w:val="left" w:pos="5130"/>
        </w:tabs>
        <w:ind w:left="4959"/>
        <w:jc w:val="center"/>
        <w:rPr>
          <w:color w:val="000000"/>
          <w:sz w:val="28"/>
          <w:szCs w:val="28"/>
        </w:rPr>
      </w:pPr>
    </w:p>
    <w:p w14:paraId="7D97D779" w14:textId="77777777" w:rsidR="002B5046" w:rsidRPr="002B5046" w:rsidRDefault="002B5046" w:rsidP="002B5046">
      <w:pPr>
        <w:tabs>
          <w:tab w:val="left" w:pos="5130"/>
        </w:tabs>
        <w:ind w:left="4959"/>
        <w:jc w:val="center"/>
        <w:rPr>
          <w:color w:val="000000"/>
          <w:sz w:val="28"/>
          <w:szCs w:val="28"/>
        </w:rPr>
      </w:pPr>
    </w:p>
    <w:p w14:paraId="45322A21" w14:textId="77777777" w:rsidR="002B5046" w:rsidRPr="002B5046" w:rsidRDefault="002B5046" w:rsidP="002B5046">
      <w:pPr>
        <w:tabs>
          <w:tab w:val="left" w:pos="5130"/>
        </w:tabs>
        <w:ind w:left="4959"/>
        <w:jc w:val="center"/>
        <w:rPr>
          <w:color w:val="000000"/>
          <w:sz w:val="28"/>
          <w:szCs w:val="28"/>
        </w:rPr>
      </w:pPr>
    </w:p>
    <w:p w14:paraId="3087007E" w14:textId="77777777" w:rsidR="002B5046" w:rsidRPr="002B5046" w:rsidRDefault="002B5046" w:rsidP="002B5046">
      <w:pPr>
        <w:tabs>
          <w:tab w:val="left" w:pos="5130"/>
        </w:tabs>
        <w:ind w:left="4959"/>
        <w:jc w:val="center"/>
        <w:rPr>
          <w:color w:val="000000"/>
          <w:sz w:val="28"/>
          <w:szCs w:val="28"/>
        </w:rPr>
      </w:pPr>
    </w:p>
    <w:p w14:paraId="462AA6B5" w14:textId="77777777" w:rsidR="002B5046" w:rsidRPr="002B5046" w:rsidRDefault="002B5046" w:rsidP="002B5046">
      <w:pPr>
        <w:tabs>
          <w:tab w:val="left" w:pos="5130"/>
        </w:tabs>
        <w:ind w:left="4959"/>
        <w:jc w:val="center"/>
        <w:rPr>
          <w:color w:val="000000"/>
          <w:sz w:val="28"/>
          <w:szCs w:val="28"/>
        </w:rPr>
      </w:pPr>
    </w:p>
    <w:p w14:paraId="6D4A4BC9" w14:textId="77777777" w:rsidR="002B5046" w:rsidRPr="002B5046" w:rsidRDefault="002B5046" w:rsidP="002B5046">
      <w:pPr>
        <w:tabs>
          <w:tab w:val="left" w:pos="5130"/>
        </w:tabs>
        <w:ind w:left="4959"/>
        <w:jc w:val="center"/>
        <w:rPr>
          <w:color w:val="000000"/>
          <w:sz w:val="28"/>
          <w:szCs w:val="28"/>
        </w:rPr>
      </w:pPr>
    </w:p>
    <w:p w14:paraId="564A5CA6" w14:textId="77777777" w:rsidR="002B5046" w:rsidRPr="002B5046" w:rsidRDefault="002B5046" w:rsidP="002B5046">
      <w:pPr>
        <w:tabs>
          <w:tab w:val="left" w:pos="5130"/>
        </w:tabs>
        <w:ind w:left="4959"/>
        <w:jc w:val="center"/>
        <w:rPr>
          <w:color w:val="000000"/>
          <w:sz w:val="28"/>
          <w:szCs w:val="28"/>
        </w:rPr>
      </w:pPr>
    </w:p>
    <w:p w14:paraId="7DD1253E" w14:textId="77777777" w:rsidR="002B5046" w:rsidRPr="002B5046" w:rsidRDefault="002B5046" w:rsidP="002B5046">
      <w:pPr>
        <w:tabs>
          <w:tab w:val="left" w:pos="5130"/>
        </w:tabs>
        <w:ind w:left="4959"/>
        <w:jc w:val="center"/>
        <w:rPr>
          <w:color w:val="000000"/>
          <w:sz w:val="28"/>
          <w:szCs w:val="28"/>
        </w:rPr>
      </w:pPr>
    </w:p>
    <w:p w14:paraId="5B8EACAA" w14:textId="77777777" w:rsidR="002B5046" w:rsidRPr="002B5046" w:rsidRDefault="002B5046" w:rsidP="002B5046">
      <w:pPr>
        <w:tabs>
          <w:tab w:val="left" w:pos="5130"/>
        </w:tabs>
        <w:ind w:left="4959"/>
        <w:jc w:val="center"/>
        <w:rPr>
          <w:color w:val="000000"/>
          <w:sz w:val="28"/>
          <w:szCs w:val="28"/>
        </w:rPr>
      </w:pPr>
    </w:p>
    <w:p w14:paraId="0B82DA64" w14:textId="77777777" w:rsidR="002B5046" w:rsidRPr="002B5046" w:rsidRDefault="002B5046" w:rsidP="002B5046">
      <w:pPr>
        <w:tabs>
          <w:tab w:val="left" w:pos="5130"/>
        </w:tabs>
        <w:ind w:left="4959"/>
        <w:jc w:val="center"/>
        <w:rPr>
          <w:color w:val="000000"/>
          <w:sz w:val="28"/>
          <w:szCs w:val="28"/>
        </w:rPr>
      </w:pPr>
    </w:p>
    <w:p w14:paraId="3600DFA2" w14:textId="77777777" w:rsidR="002B5046" w:rsidRPr="002B5046" w:rsidRDefault="00302E5C" w:rsidP="002B5046">
      <w:pPr>
        <w:tabs>
          <w:tab w:val="left" w:pos="5130"/>
        </w:tabs>
        <w:ind w:left="4959"/>
        <w:jc w:val="right"/>
        <w:rPr>
          <w:color w:val="000000"/>
          <w:sz w:val="28"/>
          <w:szCs w:val="28"/>
        </w:rPr>
      </w:pPr>
      <w:r>
        <w:rPr>
          <w:color w:val="000000"/>
          <w:sz w:val="28"/>
          <w:szCs w:val="28"/>
        </w:rPr>
        <w:lastRenderedPageBreak/>
        <w:t>УТВЕРЖДЁН</w:t>
      </w:r>
    </w:p>
    <w:p w14:paraId="5A901142"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постановлением Администрации </w:t>
      </w:r>
    </w:p>
    <w:p w14:paraId="63F2EEC9"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муниципального округа</w:t>
      </w:r>
    </w:p>
    <w:p w14:paraId="79BF7EBD" w14:textId="48E03A49" w:rsidR="002B5046" w:rsidRPr="002B5046" w:rsidRDefault="002B5046" w:rsidP="002B5046">
      <w:pPr>
        <w:tabs>
          <w:tab w:val="left" w:pos="5130"/>
          <w:tab w:val="left" w:pos="5640"/>
        </w:tabs>
        <w:ind w:left="4959"/>
        <w:jc w:val="right"/>
        <w:rPr>
          <w:color w:val="000000"/>
          <w:sz w:val="28"/>
          <w:szCs w:val="28"/>
        </w:rPr>
      </w:pPr>
      <w:r w:rsidRPr="002B5046">
        <w:rPr>
          <w:color w:val="000000"/>
          <w:sz w:val="28"/>
          <w:szCs w:val="28"/>
        </w:rPr>
        <w:t>от</w:t>
      </w:r>
      <w:r w:rsidR="00016459">
        <w:rPr>
          <w:color w:val="000000"/>
          <w:sz w:val="28"/>
          <w:szCs w:val="28"/>
        </w:rPr>
        <w:t xml:space="preserve"> </w:t>
      </w:r>
      <w:bookmarkStart w:id="6" w:name="дата2"/>
      <w:bookmarkEnd w:id="6"/>
      <w:r w:rsidRPr="002B5046">
        <w:rPr>
          <w:color w:val="000000"/>
          <w:sz w:val="28"/>
          <w:szCs w:val="28"/>
        </w:rPr>
        <w:t xml:space="preserve"> </w:t>
      </w:r>
      <w:r w:rsidR="00E76F6A">
        <w:rPr>
          <w:color w:val="000000"/>
          <w:sz w:val="28"/>
          <w:szCs w:val="28"/>
        </w:rPr>
        <w:t xml:space="preserve"> </w:t>
      </w:r>
      <w:r w:rsidRPr="002B5046">
        <w:rPr>
          <w:color w:val="000000"/>
          <w:sz w:val="28"/>
          <w:szCs w:val="28"/>
        </w:rPr>
        <w:t>№</w:t>
      </w:r>
      <w:r w:rsidR="00016459">
        <w:rPr>
          <w:color w:val="000000"/>
          <w:sz w:val="28"/>
          <w:szCs w:val="28"/>
        </w:rPr>
        <w:t xml:space="preserve"> </w:t>
      </w:r>
      <w:bookmarkStart w:id="7" w:name="номер2"/>
      <w:bookmarkEnd w:id="7"/>
      <w:r w:rsidRPr="002B5046">
        <w:rPr>
          <w:color w:val="000000"/>
          <w:sz w:val="28"/>
          <w:szCs w:val="28"/>
        </w:rPr>
        <w:t xml:space="preserve"> </w:t>
      </w:r>
    </w:p>
    <w:p w14:paraId="426E242D" w14:textId="77777777" w:rsidR="002B5046" w:rsidRPr="002B5046" w:rsidRDefault="002B5046" w:rsidP="002B5046">
      <w:pPr>
        <w:tabs>
          <w:tab w:val="left" w:pos="5130"/>
          <w:tab w:val="left" w:pos="5640"/>
        </w:tabs>
        <w:ind w:left="4959"/>
        <w:rPr>
          <w:b/>
          <w:color w:val="000000"/>
          <w:sz w:val="28"/>
          <w:szCs w:val="28"/>
        </w:rPr>
      </w:pPr>
      <w:r w:rsidRPr="002B5046">
        <w:rPr>
          <w:sz w:val="28"/>
          <w:szCs w:val="28"/>
        </w:rPr>
        <w:t xml:space="preserve">    </w:t>
      </w:r>
    </w:p>
    <w:p w14:paraId="166EB495" w14:textId="03558A34" w:rsidR="002B5046" w:rsidRPr="002B5046" w:rsidRDefault="002B5046" w:rsidP="002B5046">
      <w:pPr>
        <w:tabs>
          <w:tab w:val="left" w:pos="5130"/>
        </w:tabs>
        <w:jc w:val="center"/>
        <w:rPr>
          <w:b/>
          <w:sz w:val="28"/>
          <w:szCs w:val="28"/>
        </w:rPr>
      </w:pPr>
      <w:r w:rsidRPr="002B5046">
        <w:rPr>
          <w:b/>
          <w:sz w:val="28"/>
          <w:szCs w:val="28"/>
        </w:rPr>
        <w:t>Перечень профильных смен и лагерей с дневным пребыванием детей   на территории муниципального округа в 202</w:t>
      </w:r>
      <w:r w:rsidR="00806CAC">
        <w:rPr>
          <w:b/>
          <w:sz w:val="28"/>
          <w:szCs w:val="28"/>
        </w:rPr>
        <w:t>6</w:t>
      </w:r>
      <w:r w:rsidRPr="002B5046">
        <w:rPr>
          <w:b/>
          <w:sz w:val="28"/>
          <w:szCs w:val="28"/>
        </w:rPr>
        <w:t xml:space="preserve"> году</w:t>
      </w:r>
    </w:p>
    <w:p w14:paraId="301270A0" w14:textId="77777777" w:rsidR="002B5046" w:rsidRPr="002B5046" w:rsidRDefault="002B5046" w:rsidP="002B5046">
      <w:pPr>
        <w:tabs>
          <w:tab w:val="left" w:pos="5130"/>
        </w:tabs>
        <w:jc w:val="center"/>
        <w:rPr>
          <w:b/>
          <w:color w:val="000000"/>
          <w:sz w:val="28"/>
          <w:szCs w:val="28"/>
        </w:rPr>
      </w:pPr>
    </w:p>
    <w:tbl>
      <w:tblPr>
        <w:tblW w:w="1035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1985"/>
        <w:gridCol w:w="2127"/>
        <w:gridCol w:w="708"/>
        <w:gridCol w:w="709"/>
        <w:gridCol w:w="1559"/>
        <w:gridCol w:w="2835"/>
      </w:tblGrid>
      <w:tr w:rsidR="002B5046" w:rsidRPr="002B7510" w14:paraId="0AC07F4B" w14:textId="77777777" w:rsidTr="00AE6B10">
        <w:trPr>
          <w:tblHeader/>
        </w:trPr>
        <w:tc>
          <w:tcPr>
            <w:tcW w:w="436" w:type="dxa"/>
            <w:tcBorders>
              <w:top w:val="single" w:sz="4" w:space="0" w:color="auto"/>
              <w:left w:val="single" w:sz="4" w:space="0" w:color="auto"/>
              <w:bottom w:val="single" w:sz="4" w:space="0" w:color="auto"/>
              <w:right w:val="single" w:sz="4" w:space="0" w:color="auto"/>
            </w:tcBorders>
            <w:hideMark/>
          </w:tcPr>
          <w:p w14:paraId="4E778251" w14:textId="77777777" w:rsidR="002B5046" w:rsidRPr="002B7510" w:rsidRDefault="002B5046" w:rsidP="002B5046">
            <w:pPr>
              <w:jc w:val="center"/>
              <w:rPr>
                <w:bCs/>
                <w:sz w:val="28"/>
                <w:szCs w:val="28"/>
              </w:rPr>
            </w:pPr>
            <w:r w:rsidRPr="002B7510">
              <w:rPr>
                <w:bCs/>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59CF2F3F" w14:textId="77777777" w:rsidR="002B5046" w:rsidRPr="002B7510" w:rsidRDefault="002B5046" w:rsidP="002B5046">
            <w:pPr>
              <w:jc w:val="center"/>
              <w:rPr>
                <w:bCs/>
                <w:sz w:val="28"/>
                <w:szCs w:val="28"/>
              </w:rPr>
            </w:pPr>
            <w:r w:rsidRPr="002B7510">
              <w:rPr>
                <w:bCs/>
                <w:sz w:val="28"/>
                <w:szCs w:val="28"/>
              </w:rPr>
              <w:t>Наименование</w:t>
            </w:r>
          </w:p>
          <w:p w14:paraId="7C546B36" w14:textId="77777777" w:rsidR="002B5046" w:rsidRPr="002B7510" w:rsidRDefault="002B5046" w:rsidP="002B5046">
            <w:pPr>
              <w:jc w:val="center"/>
              <w:rPr>
                <w:bCs/>
                <w:sz w:val="28"/>
                <w:szCs w:val="28"/>
              </w:rPr>
            </w:pPr>
            <w:r w:rsidRPr="002B7510">
              <w:rPr>
                <w:bCs/>
                <w:sz w:val="28"/>
                <w:szCs w:val="28"/>
              </w:rPr>
              <w:t>лагеря</w:t>
            </w:r>
          </w:p>
        </w:tc>
        <w:tc>
          <w:tcPr>
            <w:tcW w:w="2127" w:type="dxa"/>
            <w:tcBorders>
              <w:top w:val="single" w:sz="4" w:space="0" w:color="auto"/>
              <w:left w:val="single" w:sz="4" w:space="0" w:color="auto"/>
              <w:bottom w:val="single" w:sz="4" w:space="0" w:color="auto"/>
              <w:right w:val="single" w:sz="4" w:space="0" w:color="auto"/>
            </w:tcBorders>
            <w:hideMark/>
          </w:tcPr>
          <w:p w14:paraId="4DA1E2F7" w14:textId="77777777" w:rsidR="002B5046" w:rsidRPr="002B7510" w:rsidRDefault="002B5046" w:rsidP="002B5046">
            <w:pPr>
              <w:jc w:val="center"/>
              <w:rPr>
                <w:bCs/>
                <w:sz w:val="28"/>
                <w:szCs w:val="28"/>
              </w:rPr>
            </w:pPr>
            <w:r w:rsidRPr="002B7510">
              <w:rPr>
                <w:bCs/>
                <w:sz w:val="28"/>
                <w:szCs w:val="28"/>
              </w:rPr>
              <w:t>Базовое учреждение</w:t>
            </w:r>
          </w:p>
        </w:tc>
        <w:tc>
          <w:tcPr>
            <w:tcW w:w="708" w:type="dxa"/>
            <w:tcBorders>
              <w:top w:val="single" w:sz="4" w:space="0" w:color="auto"/>
              <w:left w:val="single" w:sz="4" w:space="0" w:color="auto"/>
              <w:bottom w:val="single" w:sz="4" w:space="0" w:color="auto"/>
              <w:right w:val="single" w:sz="4" w:space="0" w:color="auto"/>
            </w:tcBorders>
            <w:hideMark/>
          </w:tcPr>
          <w:p w14:paraId="568CEA62" w14:textId="77777777" w:rsidR="002B5046" w:rsidRPr="002B7510" w:rsidRDefault="002B5046" w:rsidP="002B5046">
            <w:pPr>
              <w:jc w:val="center"/>
              <w:rPr>
                <w:bCs/>
                <w:sz w:val="28"/>
                <w:szCs w:val="28"/>
              </w:rPr>
            </w:pPr>
            <w:r w:rsidRPr="002B7510">
              <w:rPr>
                <w:bCs/>
                <w:sz w:val="28"/>
                <w:szCs w:val="28"/>
              </w:rPr>
              <w:t>Кол-во</w:t>
            </w:r>
          </w:p>
          <w:p w14:paraId="77088478" w14:textId="77777777" w:rsidR="002B5046" w:rsidRPr="002B7510" w:rsidRDefault="002B5046" w:rsidP="002B5046">
            <w:pPr>
              <w:jc w:val="center"/>
              <w:rPr>
                <w:bCs/>
                <w:sz w:val="28"/>
                <w:szCs w:val="28"/>
              </w:rPr>
            </w:pPr>
            <w:r w:rsidRPr="002B7510">
              <w:rPr>
                <w:bCs/>
                <w:sz w:val="28"/>
                <w:szCs w:val="28"/>
              </w:rPr>
              <w:t>смен</w:t>
            </w:r>
          </w:p>
        </w:tc>
        <w:tc>
          <w:tcPr>
            <w:tcW w:w="709" w:type="dxa"/>
            <w:tcBorders>
              <w:top w:val="single" w:sz="4" w:space="0" w:color="auto"/>
              <w:left w:val="single" w:sz="4" w:space="0" w:color="auto"/>
              <w:bottom w:val="single" w:sz="4" w:space="0" w:color="auto"/>
              <w:right w:val="single" w:sz="4" w:space="0" w:color="auto"/>
            </w:tcBorders>
            <w:hideMark/>
          </w:tcPr>
          <w:p w14:paraId="1CCEEBC1" w14:textId="77777777" w:rsidR="002B5046" w:rsidRPr="002B7510" w:rsidRDefault="002B5046" w:rsidP="002B5046">
            <w:pPr>
              <w:jc w:val="center"/>
              <w:rPr>
                <w:bCs/>
                <w:sz w:val="28"/>
                <w:szCs w:val="28"/>
              </w:rPr>
            </w:pPr>
            <w:r w:rsidRPr="002B7510">
              <w:rPr>
                <w:bCs/>
                <w:sz w:val="28"/>
                <w:szCs w:val="28"/>
              </w:rPr>
              <w:t>Кол-во</w:t>
            </w:r>
          </w:p>
          <w:p w14:paraId="4936FDD7" w14:textId="77777777" w:rsidR="002B5046" w:rsidRPr="002B7510" w:rsidRDefault="002B5046" w:rsidP="002B5046">
            <w:pPr>
              <w:jc w:val="center"/>
              <w:rPr>
                <w:bCs/>
                <w:sz w:val="28"/>
                <w:szCs w:val="28"/>
              </w:rPr>
            </w:pPr>
            <w:r w:rsidRPr="002B7510">
              <w:rPr>
                <w:bCs/>
                <w:sz w:val="28"/>
                <w:szCs w:val="28"/>
              </w:rPr>
              <w:t>детей</w:t>
            </w:r>
          </w:p>
        </w:tc>
        <w:tc>
          <w:tcPr>
            <w:tcW w:w="1559" w:type="dxa"/>
            <w:tcBorders>
              <w:top w:val="single" w:sz="4" w:space="0" w:color="auto"/>
              <w:left w:val="single" w:sz="4" w:space="0" w:color="auto"/>
              <w:bottom w:val="single" w:sz="4" w:space="0" w:color="auto"/>
              <w:right w:val="single" w:sz="4" w:space="0" w:color="auto"/>
            </w:tcBorders>
            <w:hideMark/>
          </w:tcPr>
          <w:p w14:paraId="5DB4F9D2" w14:textId="77777777" w:rsidR="002B5046" w:rsidRPr="002B7510" w:rsidRDefault="002B5046" w:rsidP="002B5046">
            <w:pPr>
              <w:jc w:val="center"/>
              <w:rPr>
                <w:bCs/>
                <w:sz w:val="28"/>
                <w:szCs w:val="28"/>
              </w:rPr>
            </w:pPr>
            <w:r w:rsidRPr="002B7510">
              <w:rPr>
                <w:bCs/>
                <w:sz w:val="28"/>
                <w:szCs w:val="28"/>
              </w:rPr>
              <w:t>Срок работы лагеря</w:t>
            </w:r>
          </w:p>
        </w:tc>
        <w:tc>
          <w:tcPr>
            <w:tcW w:w="2835" w:type="dxa"/>
            <w:tcBorders>
              <w:top w:val="single" w:sz="4" w:space="0" w:color="auto"/>
              <w:left w:val="single" w:sz="4" w:space="0" w:color="auto"/>
              <w:bottom w:val="single" w:sz="4" w:space="0" w:color="auto"/>
              <w:right w:val="single" w:sz="4" w:space="0" w:color="auto"/>
            </w:tcBorders>
          </w:tcPr>
          <w:p w14:paraId="02E0C988" w14:textId="77777777" w:rsidR="002B5046" w:rsidRPr="002B7510" w:rsidRDefault="002B5046" w:rsidP="002B5046">
            <w:pPr>
              <w:jc w:val="center"/>
              <w:rPr>
                <w:bCs/>
                <w:sz w:val="28"/>
                <w:szCs w:val="28"/>
              </w:rPr>
            </w:pPr>
            <w:r w:rsidRPr="002B7510">
              <w:rPr>
                <w:bCs/>
                <w:sz w:val="28"/>
                <w:szCs w:val="28"/>
              </w:rPr>
              <w:t>Условия организации</w:t>
            </w:r>
          </w:p>
          <w:p w14:paraId="04A00A87" w14:textId="77777777" w:rsidR="002B5046" w:rsidRPr="002B7510" w:rsidRDefault="002B5046" w:rsidP="002B5046">
            <w:pPr>
              <w:jc w:val="center"/>
              <w:rPr>
                <w:bCs/>
                <w:sz w:val="28"/>
                <w:szCs w:val="28"/>
              </w:rPr>
            </w:pPr>
          </w:p>
        </w:tc>
      </w:tr>
      <w:tr w:rsidR="002B5046" w:rsidRPr="002B7510" w14:paraId="4F204840" w14:textId="77777777" w:rsidTr="00AE6B10">
        <w:tc>
          <w:tcPr>
            <w:tcW w:w="436" w:type="dxa"/>
            <w:tcBorders>
              <w:top w:val="single" w:sz="4" w:space="0" w:color="auto"/>
              <w:left w:val="single" w:sz="4" w:space="0" w:color="auto"/>
              <w:bottom w:val="single" w:sz="4" w:space="0" w:color="auto"/>
              <w:right w:val="single" w:sz="4" w:space="0" w:color="auto"/>
            </w:tcBorders>
          </w:tcPr>
          <w:p w14:paraId="15E004BB" w14:textId="77777777" w:rsidR="002B5046" w:rsidRPr="002B7510" w:rsidRDefault="002B5046" w:rsidP="002B5046">
            <w:pPr>
              <w:jc w:val="center"/>
              <w:rPr>
                <w:bCs/>
                <w:sz w:val="28"/>
                <w:szCs w:val="28"/>
              </w:rPr>
            </w:pPr>
          </w:p>
        </w:tc>
        <w:tc>
          <w:tcPr>
            <w:tcW w:w="9923" w:type="dxa"/>
            <w:gridSpan w:val="6"/>
            <w:tcBorders>
              <w:top w:val="single" w:sz="4" w:space="0" w:color="auto"/>
              <w:left w:val="single" w:sz="4" w:space="0" w:color="auto"/>
              <w:bottom w:val="single" w:sz="4" w:space="0" w:color="auto"/>
              <w:right w:val="single" w:sz="4" w:space="0" w:color="auto"/>
            </w:tcBorders>
            <w:vAlign w:val="center"/>
          </w:tcPr>
          <w:p w14:paraId="4E222FC2" w14:textId="77777777" w:rsidR="002B5046" w:rsidRPr="002B7510" w:rsidRDefault="002B5046" w:rsidP="002B5046">
            <w:pPr>
              <w:tabs>
                <w:tab w:val="left" w:pos="5130"/>
              </w:tabs>
              <w:jc w:val="center"/>
              <w:rPr>
                <w:b/>
                <w:sz w:val="28"/>
                <w:szCs w:val="28"/>
              </w:rPr>
            </w:pPr>
          </w:p>
          <w:p w14:paraId="108F16C5" w14:textId="77777777" w:rsidR="002B5046" w:rsidRPr="002B7510" w:rsidRDefault="002B5046" w:rsidP="002B5046">
            <w:pPr>
              <w:tabs>
                <w:tab w:val="left" w:pos="5130"/>
              </w:tabs>
              <w:jc w:val="center"/>
              <w:rPr>
                <w:b/>
                <w:sz w:val="28"/>
                <w:szCs w:val="28"/>
              </w:rPr>
            </w:pPr>
            <w:r w:rsidRPr="002B7510">
              <w:rPr>
                <w:b/>
                <w:sz w:val="28"/>
                <w:szCs w:val="28"/>
              </w:rPr>
              <w:t>Лагеря с дневным пребыванием</w:t>
            </w:r>
          </w:p>
          <w:p w14:paraId="5C694F9E" w14:textId="77777777" w:rsidR="002B5046" w:rsidRPr="002B7510" w:rsidRDefault="002B5046" w:rsidP="002B5046">
            <w:pPr>
              <w:tabs>
                <w:tab w:val="left" w:pos="5130"/>
              </w:tabs>
              <w:jc w:val="center"/>
              <w:rPr>
                <w:bCs/>
                <w:sz w:val="28"/>
                <w:szCs w:val="28"/>
              </w:rPr>
            </w:pPr>
          </w:p>
        </w:tc>
      </w:tr>
      <w:tr w:rsidR="002B7510" w:rsidRPr="002B7510" w14:paraId="34F1D929" w14:textId="77777777" w:rsidTr="00AE6B10">
        <w:trPr>
          <w:trHeight w:val="1170"/>
        </w:trPr>
        <w:tc>
          <w:tcPr>
            <w:tcW w:w="436" w:type="dxa"/>
            <w:tcBorders>
              <w:top w:val="single" w:sz="4" w:space="0" w:color="auto"/>
              <w:left w:val="single" w:sz="4" w:space="0" w:color="auto"/>
              <w:bottom w:val="single" w:sz="4" w:space="0" w:color="auto"/>
              <w:right w:val="single" w:sz="4" w:space="0" w:color="auto"/>
            </w:tcBorders>
            <w:hideMark/>
          </w:tcPr>
          <w:p w14:paraId="24808FA6" w14:textId="77777777" w:rsidR="002B7510" w:rsidRPr="002B7510" w:rsidRDefault="002B7510" w:rsidP="002B7510">
            <w:pPr>
              <w:rPr>
                <w:bCs/>
                <w:sz w:val="28"/>
                <w:szCs w:val="28"/>
              </w:rPr>
            </w:pPr>
            <w:r w:rsidRPr="002B7510">
              <w:rPr>
                <w:bCs/>
                <w:sz w:val="28"/>
                <w:szCs w:val="28"/>
              </w:rPr>
              <w:t xml:space="preserve">1. </w:t>
            </w:r>
          </w:p>
        </w:tc>
        <w:tc>
          <w:tcPr>
            <w:tcW w:w="1985" w:type="dxa"/>
            <w:tcBorders>
              <w:top w:val="single" w:sz="4" w:space="0" w:color="auto"/>
              <w:left w:val="single" w:sz="4" w:space="0" w:color="auto"/>
              <w:bottom w:val="single" w:sz="4" w:space="0" w:color="auto"/>
              <w:right w:val="single" w:sz="4" w:space="0" w:color="auto"/>
            </w:tcBorders>
            <w:hideMark/>
          </w:tcPr>
          <w:p w14:paraId="7313A952" w14:textId="77777777" w:rsidR="002B7510" w:rsidRPr="00DC625C" w:rsidRDefault="002B7510" w:rsidP="002B7510">
            <w:pPr>
              <w:ind w:right="-5"/>
              <w:jc w:val="both"/>
              <w:rPr>
                <w:sz w:val="28"/>
                <w:szCs w:val="28"/>
              </w:rPr>
            </w:pPr>
            <w:r w:rsidRPr="00DC625C">
              <w:rPr>
                <w:sz w:val="28"/>
                <w:szCs w:val="28"/>
              </w:rPr>
              <w:t>Лагерь дневного пребывания оздоровительной направленности «Радуга»</w:t>
            </w:r>
          </w:p>
        </w:tc>
        <w:tc>
          <w:tcPr>
            <w:tcW w:w="2127" w:type="dxa"/>
            <w:tcBorders>
              <w:top w:val="single" w:sz="4" w:space="0" w:color="auto"/>
              <w:left w:val="single" w:sz="4" w:space="0" w:color="auto"/>
              <w:bottom w:val="single" w:sz="4" w:space="0" w:color="auto"/>
              <w:right w:val="single" w:sz="4" w:space="0" w:color="auto"/>
            </w:tcBorders>
            <w:hideMark/>
          </w:tcPr>
          <w:p w14:paraId="54539CB5" w14:textId="77777777" w:rsidR="002B7510" w:rsidRPr="00DC625C" w:rsidRDefault="002B7510" w:rsidP="002B7510">
            <w:pPr>
              <w:ind w:right="-5"/>
              <w:jc w:val="both"/>
              <w:rPr>
                <w:bCs/>
                <w:sz w:val="28"/>
                <w:szCs w:val="28"/>
              </w:rPr>
            </w:pPr>
            <w:r w:rsidRPr="00DC625C">
              <w:rPr>
                <w:sz w:val="28"/>
                <w:szCs w:val="28"/>
              </w:rPr>
              <w:t>Муниципальное автономное общеобразовательное учреждение «Марёвская средняя школа»</w:t>
            </w:r>
          </w:p>
        </w:tc>
        <w:tc>
          <w:tcPr>
            <w:tcW w:w="708" w:type="dxa"/>
            <w:tcBorders>
              <w:top w:val="single" w:sz="4" w:space="0" w:color="auto"/>
              <w:left w:val="single" w:sz="4" w:space="0" w:color="auto"/>
              <w:bottom w:val="single" w:sz="4" w:space="0" w:color="auto"/>
              <w:right w:val="single" w:sz="4" w:space="0" w:color="auto"/>
            </w:tcBorders>
            <w:hideMark/>
          </w:tcPr>
          <w:p w14:paraId="26AFB794" w14:textId="77777777" w:rsidR="002B7510" w:rsidRPr="00DC625C" w:rsidRDefault="002B7510" w:rsidP="002B7510">
            <w:pPr>
              <w:jc w:val="center"/>
              <w:rPr>
                <w:bCs/>
                <w:sz w:val="28"/>
                <w:szCs w:val="28"/>
              </w:rPr>
            </w:pPr>
            <w:r w:rsidRPr="00DC625C">
              <w:rPr>
                <w:bCs/>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14:paraId="3E226ADA" w14:textId="77777777" w:rsidR="002B7510" w:rsidRPr="005C62E6" w:rsidRDefault="002B7510" w:rsidP="002B7510">
            <w:pPr>
              <w:jc w:val="center"/>
              <w:rPr>
                <w:bCs/>
                <w:sz w:val="28"/>
                <w:szCs w:val="28"/>
              </w:rPr>
            </w:pPr>
            <w:r w:rsidRPr="005C62E6">
              <w:rPr>
                <w:bCs/>
                <w:sz w:val="28"/>
                <w:szCs w:val="28"/>
              </w:rPr>
              <w:t>18</w:t>
            </w:r>
          </w:p>
        </w:tc>
        <w:tc>
          <w:tcPr>
            <w:tcW w:w="1559" w:type="dxa"/>
            <w:tcBorders>
              <w:top w:val="single" w:sz="4" w:space="0" w:color="auto"/>
              <w:left w:val="single" w:sz="4" w:space="0" w:color="auto"/>
              <w:bottom w:val="single" w:sz="4" w:space="0" w:color="auto"/>
              <w:right w:val="single" w:sz="4" w:space="0" w:color="auto"/>
            </w:tcBorders>
            <w:hideMark/>
          </w:tcPr>
          <w:p w14:paraId="496A0EFA" w14:textId="39B54986" w:rsidR="002B7510" w:rsidRPr="00DC625C" w:rsidRDefault="00806CAC" w:rsidP="002B7510">
            <w:pPr>
              <w:jc w:val="center"/>
              <w:rPr>
                <w:sz w:val="28"/>
                <w:szCs w:val="28"/>
              </w:rPr>
            </w:pPr>
            <w:r>
              <w:rPr>
                <w:sz w:val="28"/>
                <w:szCs w:val="28"/>
              </w:rPr>
              <w:t>01</w:t>
            </w:r>
            <w:r w:rsidR="002B7510" w:rsidRPr="00DC625C">
              <w:rPr>
                <w:sz w:val="28"/>
                <w:szCs w:val="28"/>
              </w:rPr>
              <w:t>.06.202</w:t>
            </w:r>
            <w:r>
              <w:rPr>
                <w:sz w:val="28"/>
                <w:szCs w:val="28"/>
              </w:rPr>
              <w:t>6</w:t>
            </w:r>
            <w:r w:rsidR="002B7510" w:rsidRPr="00DC625C">
              <w:rPr>
                <w:sz w:val="28"/>
                <w:szCs w:val="28"/>
              </w:rPr>
              <w:t xml:space="preserve"> –</w:t>
            </w:r>
          </w:p>
          <w:p w14:paraId="04CD683D" w14:textId="4CACF8B3" w:rsidR="002B7510" w:rsidRPr="00DC625C" w:rsidRDefault="002B7510" w:rsidP="002B7510">
            <w:pPr>
              <w:jc w:val="center"/>
              <w:rPr>
                <w:sz w:val="28"/>
                <w:szCs w:val="28"/>
              </w:rPr>
            </w:pPr>
            <w:r w:rsidRPr="00DC625C">
              <w:rPr>
                <w:sz w:val="28"/>
                <w:szCs w:val="28"/>
              </w:rPr>
              <w:t>2</w:t>
            </w:r>
            <w:r w:rsidR="00806CAC">
              <w:rPr>
                <w:sz w:val="28"/>
                <w:szCs w:val="28"/>
              </w:rPr>
              <w:t>5</w:t>
            </w:r>
            <w:r w:rsidRPr="00DC625C">
              <w:rPr>
                <w:sz w:val="28"/>
                <w:szCs w:val="28"/>
              </w:rPr>
              <w:t>.06. 202</w:t>
            </w:r>
            <w:r w:rsidR="00806CAC">
              <w:rPr>
                <w:sz w:val="28"/>
                <w:szCs w:val="28"/>
              </w:rPr>
              <w:t>6</w:t>
            </w:r>
            <w:r w:rsidRPr="00DC625C">
              <w:rPr>
                <w:sz w:val="28"/>
                <w:szCs w:val="28"/>
              </w:rPr>
              <w:t xml:space="preserve"> г.</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49059" w14:textId="14992B1A" w:rsidR="002B7510" w:rsidRPr="005C62E6" w:rsidRDefault="002B7510" w:rsidP="002B7510">
            <w:pPr>
              <w:jc w:val="both"/>
              <w:rPr>
                <w:bCs/>
                <w:sz w:val="28"/>
                <w:szCs w:val="28"/>
              </w:rPr>
            </w:pPr>
            <w:r w:rsidRPr="005C62E6">
              <w:rPr>
                <w:bCs/>
                <w:sz w:val="28"/>
                <w:szCs w:val="28"/>
              </w:rPr>
              <w:t>выходной:</w:t>
            </w:r>
            <w:r w:rsidR="00AE6B10" w:rsidRPr="005C62E6">
              <w:rPr>
                <w:bCs/>
                <w:sz w:val="28"/>
                <w:szCs w:val="28"/>
              </w:rPr>
              <w:t xml:space="preserve"> </w:t>
            </w:r>
            <w:r w:rsidRPr="005C62E6">
              <w:rPr>
                <w:bCs/>
                <w:sz w:val="28"/>
                <w:szCs w:val="28"/>
              </w:rPr>
              <w:t>воскресенье, праздничные дни: 12 июня 202</w:t>
            </w:r>
            <w:r w:rsidR="00806CAC" w:rsidRPr="005C62E6">
              <w:rPr>
                <w:bCs/>
                <w:sz w:val="28"/>
                <w:szCs w:val="28"/>
              </w:rPr>
              <w:t>6</w:t>
            </w:r>
            <w:r w:rsidRPr="005C62E6">
              <w:rPr>
                <w:bCs/>
                <w:sz w:val="28"/>
                <w:szCs w:val="28"/>
              </w:rPr>
              <w:t xml:space="preserve"> года с 2-х разовым питанием стоимостью </w:t>
            </w:r>
            <w:r w:rsidR="005C62E6" w:rsidRPr="005C62E6">
              <w:rPr>
                <w:bCs/>
                <w:sz w:val="28"/>
                <w:szCs w:val="28"/>
              </w:rPr>
              <w:t>458</w:t>
            </w:r>
            <w:r w:rsidRPr="005C62E6">
              <w:rPr>
                <w:bCs/>
                <w:sz w:val="28"/>
                <w:szCs w:val="28"/>
              </w:rPr>
              <w:t xml:space="preserve"> руб. 00 коп. в день: </w:t>
            </w:r>
          </w:p>
          <w:p w14:paraId="30C29C45" w14:textId="77777777" w:rsidR="002B7510" w:rsidRPr="005C62E6" w:rsidRDefault="002B7510" w:rsidP="002B7510">
            <w:pPr>
              <w:jc w:val="both"/>
              <w:rPr>
                <w:bCs/>
                <w:color w:val="FF0000"/>
                <w:sz w:val="28"/>
                <w:szCs w:val="28"/>
              </w:rPr>
            </w:pPr>
            <w:r w:rsidRPr="005C62E6">
              <w:rPr>
                <w:bCs/>
                <w:sz w:val="28"/>
                <w:szCs w:val="28"/>
              </w:rPr>
              <w:t>100 % за счёт средств местного бюджета</w:t>
            </w:r>
          </w:p>
        </w:tc>
      </w:tr>
      <w:tr w:rsidR="00806CAC" w:rsidRPr="002B7510" w14:paraId="5ECC8F9E" w14:textId="77777777" w:rsidTr="00AE6B10">
        <w:trPr>
          <w:trHeight w:val="1170"/>
        </w:trPr>
        <w:tc>
          <w:tcPr>
            <w:tcW w:w="436" w:type="dxa"/>
            <w:tcBorders>
              <w:top w:val="single" w:sz="4" w:space="0" w:color="auto"/>
              <w:left w:val="single" w:sz="4" w:space="0" w:color="auto"/>
              <w:bottom w:val="single" w:sz="4" w:space="0" w:color="auto"/>
              <w:right w:val="single" w:sz="4" w:space="0" w:color="auto"/>
            </w:tcBorders>
            <w:hideMark/>
          </w:tcPr>
          <w:p w14:paraId="3D24C86B" w14:textId="77777777" w:rsidR="00806CAC" w:rsidRPr="002B7510" w:rsidRDefault="00806CAC" w:rsidP="00806CAC">
            <w:pPr>
              <w:rPr>
                <w:bCs/>
                <w:sz w:val="28"/>
                <w:szCs w:val="28"/>
              </w:rPr>
            </w:pPr>
            <w:r w:rsidRPr="002B7510">
              <w:rPr>
                <w:bCs/>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14:paraId="4729987F" w14:textId="77777777" w:rsidR="00806CAC" w:rsidRPr="00DC625C" w:rsidRDefault="00806CAC" w:rsidP="00806CAC">
            <w:pPr>
              <w:ind w:right="-5"/>
              <w:jc w:val="both"/>
              <w:rPr>
                <w:sz w:val="28"/>
                <w:szCs w:val="28"/>
              </w:rPr>
            </w:pPr>
            <w:r w:rsidRPr="00DC625C">
              <w:rPr>
                <w:sz w:val="28"/>
                <w:szCs w:val="28"/>
              </w:rPr>
              <w:t>Лагерь дневного пребывания спортивно-оздоровительной направленности «Чемпион»</w:t>
            </w:r>
          </w:p>
        </w:tc>
        <w:tc>
          <w:tcPr>
            <w:tcW w:w="2127" w:type="dxa"/>
            <w:tcBorders>
              <w:top w:val="single" w:sz="4" w:space="0" w:color="auto"/>
              <w:left w:val="single" w:sz="4" w:space="0" w:color="auto"/>
              <w:bottom w:val="single" w:sz="4" w:space="0" w:color="auto"/>
              <w:right w:val="single" w:sz="4" w:space="0" w:color="auto"/>
            </w:tcBorders>
            <w:hideMark/>
          </w:tcPr>
          <w:p w14:paraId="21CC21FF" w14:textId="77777777" w:rsidR="00806CAC" w:rsidRPr="00DC625C" w:rsidRDefault="00806CAC" w:rsidP="00806CAC">
            <w:pPr>
              <w:ind w:right="-5"/>
              <w:jc w:val="both"/>
              <w:rPr>
                <w:bCs/>
                <w:sz w:val="28"/>
                <w:szCs w:val="28"/>
              </w:rPr>
            </w:pPr>
            <w:r w:rsidRPr="00DC625C">
              <w:rPr>
                <w:sz w:val="28"/>
                <w:szCs w:val="28"/>
              </w:rPr>
              <w:t>Муниципальное автономное общеобразовательное учреждение «Марёвская средняя школа»</w:t>
            </w:r>
          </w:p>
        </w:tc>
        <w:tc>
          <w:tcPr>
            <w:tcW w:w="708" w:type="dxa"/>
            <w:tcBorders>
              <w:top w:val="single" w:sz="4" w:space="0" w:color="auto"/>
              <w:left w:val="single" w:sz="4" w:space="0" w:color="auto"/>
              <w:bottom w:val="single" w:sz="4" w:space="0" w:color="auto"/>
              <w:right w:val="single" w:sz="4" w:space="0" w:color="auto"/>
            </w:tcBorders>
            <w:hideMark/>
          </w:tcPr>
          <w:p w14:paraId="2F40EFA8" w14:textId="77777777" w:rsidR="00806CAC" w:rsidRPr="00DC625C" w:rsidRDefault="00806CAC" w:rsidP="00806CAC">
            <w:pPr>
              <w:jc w:val="center"/>
              <w:rPr>
                <w:bCs/>
                <w:sz w:val="28"/>
                <w:szCs w:val="28"/>
              </w:rPr>
            </w:pPr>
            <w:r w:rsidRPr="00DC625C">
              <w:rPr>
                <w:bCs/>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14:paraId="6936C676" w14:textId="77777777" w:rsidR="00806CAC" w:rsidRPr="005C62E6" w:rsidRDefault="00806CAC" w:rsidP="00806CAC">
            <w:pPr>
              <w:jc w:val="center"/>
              <w:rPr>
                <w:bCs/>
                <w:sz w:val="28"/>
                <w:szCs w:val="28"/>
              </w:rPr>
            </w:pPr>
            <w:r w:rsidRPr="005C62E6">
              <w:rPr>
                <w:bCs/>
                <w:sz w:val="28"/>
                <w:szCs w:val="28"/>
              </w:rPr>
              <w:t>18</w:t>
            </w:r>
          </w:p>
        </w:tc>
        <w:tc>
          <w:tcPr>
            <w:tcW w:w="1559" w:type="dxa"/>
            <w:tcBorders>
              <w:top w:val="single" w:sz="4" w:space="0" w:color="auto"/>
              <w:left w:val="single" w:sz="4" w:space="0" w:color="auto"/>
              <w:bottom w:val="single" w:sz="4" w:space="0" w:color="auto"/>
              <w:right w:val="single" w:sz="4" w:space="0" w:color="auto"/>
            </w:tcBorders>
            <w:hideMark/>
          </w:tcPr>
          <w:p w14:paraId="35C74FB0" w14:textId="77777777" w:rsidR="00806CAC" w:rsidRPr="00DC625C" w:rsidRDefault="00806CAC" w:rsidP="00806CAC">
            <w:pPr>
              <w:jc w:val="center"/>
              <w:rPr>
                <w:sz w:val="28"/>
                <w:szCs w:val="28"/>
              </w:rPr>
            </w:pPr>
            <w:r>
              <w:rPr>
                <w:sz w:val="28"/>
                <w:szCs w:val="28"/>
              </w:rPr>
              <w:t>01</w:t>
            </w:r>
            <w:r w:rsidRPr="00DC625C">
              <w:rPr>
                <w:sz w:val="28"/>
                <w:szCs w:val="28"/>
              </w:rPr>
              <w:t>.06.202</w:t>
            </w:r>
            <w:r>
              <w:rPr>
                <w:sz w:val="28"/>
                <w:szCs w:val="28"/>
              </w:rPr>
              <w:t>6</w:t>
            </w:r>
            <w:r w:rsidRPr="00DC625C">
              <w:rPr>
                <w:sz w:val="28"/>
                <w:szCs w:val="28"/>
              </w:rPr>
              <w:t xml:space="preserve"> –</w:t>
            </w:r>
          </w:p>
          <w:p w14:paraId="47E31E48" w14:textId="3A48D9D2" w:rsidR="00806CAC" w:rsidRPr="00DC625C" w:rsidRDefault="00806CAC" w:rsidP="00806CAC">
            <w:pPr>
              <w:jc w:val="center"/>
              <w:rPr>
                <w:sz w:val="28"/>
                <w:szCs w:val="28"/>
              </w:rPr>
            </w:pPr>
            <w:r w:rsidRPr="00DC625C">
              <w:rPr>
                <w:sz w:val="28"/>
                <w:szCs w:val="28"/>
              </w:rPr>
              <w:t>2</w:t>
            </w:r>
            <w:r>
              <w:rPr>
                <w:sz w:val="28"/>
                <w:szCs w:val="28"/>
              </w:rPr>
              <w:t>5</w:t>
            </w:r>
            <w:r w:rsidRPr="00DC625C">
              <w:rPr>
                <w:sz w:val="28"/>
                <w:szCs w:val="28"/>
              </w:rPr>
              <w:t>.06. 202</w:t>
            </w:r>
            <w:r>
              <w:rPr>
                <w:sz w:val="28"/>
                <w:szCs w:val="28"/>
              </w:rPr>
              <w:t>6</w:t>
            </w:r>
            <w:r w:rsidRPr="00DC625C">
              <w:rPr>
                <w:sz w:val="28"/>
                <w:szCs w:val="28"/>
              </w:rPr>
              <w:t xml:space="preserve"> г.</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C7B9C7" w14:textId="06E3B80B" w:rsidR="00806CAC" w:rsidRPr="005C62E6" w:rsidRDefault="00806CAC" w:rsidP="00806CAC">
            <w:pPr>
              <w:jc w:val="both"/>
              <w:rPr>
                <w:bCs/>
                <w:sz w:val="28"/>
                <w:szCs w:val="28"/>
              </w:rPr>
            </w:pPr>
            <w:r w:rsidRPr="005C62E6">
              <w:rPr>
                <w:bCs/>
                <w:sz w:val="28"/>
                <w:szCs w:val="28"/>
              </w:rPr>
              <w:t xml:space="preserve">выходной: воскресенье, праздничные дни: 12 июня 2026 года с 2-х разовым питанием стоимостью </w:t>
            </w:r>
            <w:r w:rsidR="005C62E6" w:rsidRPr="005C62E6">
              <w:rPr>
                <w:bCs/>
                <w:sz w:val="28"/>
                <w:szCs w:val="28"/>
              </w:rPr>
              <w:t>458</w:t>
            </w:r>
            <w:r w:rsidRPr="005C62E6">
              <w:rPr>
                <w:bCs/>
                <w:sz w:val="28"/>
                <w:szCs w:val="28"/>
              </w:rPr>
              <w:t xml:space="preserve"> руб. 00 коп. в день: </w:t>
            </w:r>
          </w:p>
          <w:p w14:paraId="7670C1ED" w14:textId="2C2F1030" w:rsidR="00806CAC" w:rsidRPr="005C62E6" w:rsidRDefault="00806CAC" w:rsidP="00806CAC">
            <w:pPr>
              <w:jc w:val="both"/>
              <w:rPr>
                <w:bCs/>
                <w:color w:val="FF0000"/>
                <w:sz w:val="28"/>
                <w:szCs w:val="28"/>
              </w:rPr>
            </w:pPr>
            <w:r w:rsidRPr="005C62E6">
              <w:rPr>
                <w:bCs/>
                <w:sz w:val="28"/>
                <w:szCs w:val="28"/>
              </w:rPr>
              <w:t>100 % за счёт средств местного бюджета</w:t>
            </w:r>
          </w:p>
        </w:tc>
      </w:tr>
      <w:tr w:rsidR="002B5046" w:rsidRPr="002B7510" w14:paraId="430C00E7" w14:textId="77777777" w:rsidTr="00AE6B10">
        <w:tc>
          <w:tcPr>
            <w:tcW w:w="4548" w:type="dxa"/>
            <w:gridSpan w:val="3"/>
            <w:tcBorders>
              <w:top w:val="single" w:sz="4" w:space="0" w:color="auto"/>
              <w:left w:val="single" w:sz="4" w:space="0" w:color="auto"/>
              <w:bottom w:val="single" w:sz="4" w:space="0" w:color="auto"/>
              <w:right w:val="single" w:sz="4" w:space="0" w:color="auto"/>
            </w:tcBorders>
          </w:tcPr>
          <w:p w14:paraId="68AE773D" w14:textId="77777777" w:rsidR="002B5046" w:rsidRPr="002B7510" w:rsidRDefault="002B5046" w:rsidP="002B5046">
            <w:pPr>
              <w:ind w:right="-5"/>
              <w:jc w:val="center"/>
              <w:rPr>
                <w:b/>
                <w:sz w:val="28"/>
                <w:szCs w:val="28"/>
              </w:rPr>
            </w:pPr>
          </w:p>
          <w:p w14:paraId="08214D02" w14:textId="77777777" w:rsidR="002B5046" w:rsidRPr="002B7510" w:rsidRDefault="002B5046" w:rsidP="002B5046">
            <w:pPr>
              <w:ind w:right="-5"/>
              <w:jc w:val="center"/>
              <w:rPr>
                <w:b/>
                <w:sz w:val="28"/>
                <w:szCs w:val="28"/>
              </w:rPr>
            </w:pPr>
            <w:r w:rsidRPr="002B7510">
              <w:rPr>
                <w:b/>
                <w:sz w:val="28"/>
                <w:szCs w:val="28"/>
              </w:rPr>
              <w:t>Итого лагерей с дневным пребыванием детей / количество детей в них</w:t>
            </w:r>
          </w:p>
          <w:p w14:paraId="00940425" w14:textId="77777777" w:rsidR="002B5046" w:rsidRPr="002B7510" w:rsidRDefault="002B5046" w:rsidP="002B5046">
            <w:pPr>
              <w:ind w:right="-5"/>
              <w:jc w:val="center"/>
              <w:rPr>
                <w:b/>
                <w:bCs/>
                <w:sz w:val="28"/>
                <w:szCs w:val="28"/>
              </w:rPr>
            </w:pPr>
          </w:p>
        </w:tc>
        <w:tc>
          <w:tcPr>
            <w:tcW w:w="708" w:type="dxa"/>
            <w:tcBorders>
              <w:top w:val="single" w:sz="4" w:space="0" w:color="auto"/>
              <w:left w:val="single" w:sz="4" w:space="0" w:color="auto"/>
              <w:bottom w:val="single" w:sz="4" w:space="0" w:color="auto"/>
              <w:right w:val="single" w:sz="4" w:space="0" w:color="auto"/>
            </w:tcBorders>
          </w:tcPr>
          <w:p w14:paraId="496FBEAE" w14:textId="77777777" w:rsidR="002B5046" w:rsidRPr="002B7510" w:rsidRDefault="002B5046" w:rsidP="002B5046">
            <w:pPr>
              <w:jc w:val="center"/>
              <w:rPr>
                <w:b/>
                <w:bCs/>
                <w:sz w:val="28"/>
                <w:szCs w:val="28"/>
              </w:rPr>
            </w:pPr>
          </w:p>
          <w:p w14:paraId="5EF2FEBD" w14:textId="77777777" w:rsidR="002B5046" w:rsidRPr="002B7510" w:rsidRDefault="002B5046" w:rsidP="002B5046">
            <w:pPr>
              <w:jc w:val="center"/>
              <w:rPr>
                <w:b/>
                <w:bCs/>
                <w:sz w:val="28"/>
                <w:szCs w:val="28"/>
              </w:rPr>
            </w:pPr>
            <w:r w:rsidRPr="002B7510">
              <w:rPr>
                <w:b/>
                <w:bCs/>
                <w:sz w:val="28"/>
                <w:szCs w:val="28"/>
              </w:rPr>
              <w:t>2</w:t>
            </w:r>
          </w:p>
        </w:tc>
        <w:tc>
          <w:tcPr>
            <w:tcW w:w="709" w:type="dxa"/>
            <w:tcBorders>
              <w:top w:val="single" w:sz="4" w:space="0" w:color="auto"/>
              <w:left w:val="single" w:sz="4" w:space="0" w:color="auto"/>
              <w:bottom w:val="single" w:sz="4" w:space="0" w:color="auto"/>
              <w:right w:val="single" w:sz="4" w:space="0" w:color="auto"/>
            </w:tcBorders>
          </w:tcPr>
          <w:p w14:paraId="2B2382AF" w14:textId="77777777" w:rsidR="002B5046" w:rsidRPr="005C62E6" w:rsidRDefault="002B5046" w:rsidP="002B5046">
            <w:pPr>
              <w:jc w:val="center"/>
              <w:rPr>
                <w:b/>
                <w:bCs/>
                <w:sz w:val="28"/>
                <w:szCs w:val="28"/>
              </w:rPr>
            </w:pPr>
          </w:p>
          <w:p w14:paraId="0C594E3E" w14:textId="77777777" w:rsidR="002B5046" w:rsidRPr="005C62E6" w:rsidRDefault="001F36A3" w:rsidP="002B5046">
            <w:pPr>
              <w:jc w:val="center"/>
              <w:rPr>
                <w:b/>
                <w:bCs/>
                <w:sz w:val="28"/>
                <w:szCs w:val="28"/>
              </w:rPr>
            </w:pPr>
            <w:r w:rsidRPr="005C62E6">
              <w:rPr>
                <w:b/>
                <w:bCs/>
                <w:sz w:val="28"/>
                <w:szCs w:val="28"/>
              </w:rPr>
              <w:t>36</w:t>
            </w:r>
          </w:p>
        </w:tc>
        <w:tc>
          <w:tcPr>
            <w:tcW w:w="1559" w:type="dxa"/>
            <w:tcBorders>
              <w:top w:val="single" w:sz="4" w:space="0" w:color="auto"/>
              <w:left w:val="single" w:sz="4" w:space="0" w:color="auto"/>
              <w:bottom w:val="single" w:sz="4" w:space="0" w:color="auto"/>
              <w:right w:val="single" w:sz="4" w:space="0" w:color="auto"/>
            </w:tcBorders>
          </w:tcPr>
          <w:p w14:paraId="591B4BC2" w14:textId="77777777" w:rsidR="002B5046" w:rsidRPr="002B7510" w:rsidRDefault="002B5046" w:rsidP="002B5046">
            <w:pPr>
              <w:jc w:val="center"/>
              <w:rPr>
                <w:b/>
                <w:bCs/>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3623E7" w14:textId="77777777" w:rsidR="002B5046" w:rsidRPr="002B7510" w:rsidRDefault="002B5046" w:rsidP="002B5046">
            <w:pPr>
              <w:rPr>
                <w:b/>
                <w:bCs/>
                <w:sz w:val="28"/>
                <w:szCs w:val="28"/>
              </w:rPr>
            </w:pPr>
          </w:p>
        </w:tc>
      </w:tr>
      <w:tr w:rsidR="002B5046" w:rsidRPr="002B7510" w14:paraId="54D3AB41" w14:textId="77777777" w:rsidTr="00AE6B10">
        <w:tc>
          <w:tcPr>
            <w:tcW w:w="10359" w:type="dxa"/>
            <w:gridSpan w:val="7"/>
            <w:tcBorders>
              <w:top w:val="single" w:sz="4" w:space="0" w:color="auto"/>
              <w:left w:val="single" w:sz="4" w:space="0" w:color="auto"/>
              <w:bottom w:val="single" w:sz="4" w:space="0" w:color="auto"/>
              <w:right w:val="single" w:sz="4" w:space="0" w:color="auto"/>
            </w:tcBorders>
          </w:tcPr>
          <w:p w14:paraId="3E8B694C" w14:textId="77777777" w:rsidR="002B5046" w:rsidRPr="002B7510" w:rsidRDefault="002B5046" w:rsidP="002B5046">
            <w:pPr>
              <w:jc w:val="center"/>
              <w:rPr>
                <w:b/>
                <w:bCs/>
                <w:sz w:val="28"/>
                <w:szCs w:val="28"/>
              </w:rPr>
            </w:pPr>
          </w:p>
          <w:p w14:paraId="0553581D" w14:textId="77777777" w:rsidR="002B5046" w:rsidRPr="002B7510" w:rsidRDefault="002B5046" w:rsidP="002B5046">
            <w:pPr>
              <w:jc w:val="center"/>
              <w:rPr>
                <w:b/>
                <w:bCs/>
                <w:sz w:val="28"/>
                <w:szCs w:val="28"/>
              </w:rPr>
            </w:pPr>
            <w:r w:rsidRPr="002B7510">
              <w:rPr>
                <w:b/>
                <w:bCs/>
                <w:sz w:val="28"/>
                <w:szCs w:val="28"/>
              </w:rPr>
              <w:t>Профильные лагеря</w:t>
            </w:r>
          </w:p>
          <w:p w14:paraId="6967F94B" w14:textId="77777777" w:rsidR="002B5046" w:rsidRPr="002B7510" w:rsidRDefault="002B5046" w:rsidP="002B5046">
            <w:pPr>
              <w:jc w:val="center"/>
              <w:rPr>
                <w:b/>
                <w:bCs/>
                <w:sz w:val="28"/>
                <w:szCs w:val="28"/>
              </w:rPr>
            </w:pPr>
          </w:p>
        </w:tc>
      </w:tr>
      <w:tr w:rsidR="00806CAC" w:rsidRPr="002B7510" w14:paraId="0FE1446B" w14:textId="77777777" w:rsidTr="00AE6B10">
        <w:tc>
          <w:tcPr>
            <w:tcW w:w="436" w:type="dxa"/>
            <w:tcBorders>
              <w:top w:val="single" w:sz="4" w:space="0" w:color="auto"/>
              <w:left w:val="single" w:sz="4" w:space="0" w:color="auto"/>
              <w:bottom w:val="single" w:sz="4" w:space="0" w:color="auto"/>
              <w:right w:val="single" w:sz="4" w:space="0" w:color="auto"/>
            </w:tcBorders>
            <w:hideMark/>
          </w:tcPr>
          <w:p w14:paraId="575DC3DD" w14:textId="77777777" w:rsidR="00806CAC" w:rsidRPr="002B7510" w:rsidRDefault="00806CAC" w:rsidP="00806CAC">
            <w:pPr>
              <w:rPr>
                <w:bCs/>
                <w:sz w:val="28"/>
                <w:szCs w:val="28"/>
              </w:rPr>
            </w:pPr>
            <w:r w:rsidRPr="002B7510">
              <w:rPr>
                <w:bCs/>
                <w:sz w:val="28"/>
                <w:szCs w:val="28"/>
              </w:rPr>
              <w:t xml:space="preserve">1. </w:t>
            </w:r>
          </w:p>
        </w:tc>
        <w:tc>
          <w:tcPr>
            <w:tcW w:w="1985" w:type="dxa"/>
            <w:tcBorders>
              <w:top w:val="single" w:sz="4" w:space="0" w:color="auto"/>
              <w:left w:val="single" w:sz="4" w:space="0" w:color="auto"/>
              <w:bottom w:val="single" w:sz="4" w:space="0" w:color="auto"/>
              <w:right w:val="single" w:sz="4" w:space="0" w:color="auto"/>
            </w:tcBorders>
            <w:hideMark/>
          </w:tcPr>
          <w:p w14:paraId="432FDAAA" w14:textId="77777777" w:rsidR="00806CAC" w:rsidRPr="00460790" w:rsidRDefault="00806CAC" w:rsidP="00806CAC">
            <w:pPr>
              <w:jc w:val="both"/>
              <w:rPr>
                <w:sz w:val="28"/>
                <w:szCs w:val="28"/>
              </w:rPr>
            </w:pPr>
            <w:r w:rsidRPr="00460790">
              <w:rPr>
                <w:sz w:val="28"/>
                <w:szCs w:val="28"/>
              </w:rPr>
              <w:t xml:space="preserve">Профильный лагерь физкультурно-спортивного </w:t>
            </w:r>
            <w:r w:rsidRPr="00460790">
              <w:rPr>
                <w:sz w:val="28"/>
                <w:szCs w:val="28"/>
              </w:rPr>
              <w:lastRenderedPageBreak/>
              <w:t>направления "Факел"</w:t>
            </w:r>
          </w:p>
        </w:tc>
        <w:tc>
          <w:tcPr>
            <w:tcW w:w="2127" w:type="dxa"/>
            <w:tcBorders>
              <w:top w:val="single" w:sz="4" w:space="0" w:color="auto"/>
              <w:left w:val="single" w:sz="4" w:space="0" w:color="auto"/>
              <w:bottom w:val="single" w:sz="4" w:space="0" w:color="auto"/>
              <w:right w:val="single" w:sz="4" w:space="0" w:color="auto"/>
            </w:tcBorders>
            <w:hideMark/>
          </w:tcPr>
          <w:p w14:paraId="1DE47C62" w14:textId="77777777" w:rsidR="00806CAC" w:rsidRPr="00460790" w:rsidRDefault="00806CAC" w:rsidP="00806CAC">
            <w:pPr>
              <w:ind w:right="-5"/>
              <w:jc w:val="both"/>
              <w:rPr>
                <w:bCs/>
                <w:color w:val="FF0000"/>
                <w:sz w:val="28"/>
                <w:szCs w:val="28"/>
              </w:rPr>
            </w:pPr>
            <w:r w:rsidRPr="00460790">
              <w:rPr>
                <w:sz w:val="28"/>
                <w:szCs w:val="28"/>
              </w:rPr>
              <w:lastRenderedPageBreak/>
              <w:t>Муниципальное бюджетное учреждение «Спортивно-</w:t>
            </w:r>
            <w:r w:rsidRPr="00460790">
              <w:rPr>
                <w:sz w:val="28"/>
                <w:szCs w:val="28"/>
              </w:rPr>
              <w:lastRenderedPageBreak/>
              <w:t>оздоровительный центр «Ритм»</w:t>
            </w:r>
          </w:p>
        </w:tc>
        <w:tc>
          <w:tcPr>
            <w:tcW w:w="708" w:type="dxa"/>
            <w:tcBorders>
              <w:top w:val="single" w:sz="4" w:space="0" w:color="auto"/>
              <w:left w:val="single" w:sz="4" w:space="0" w:color="auto"/>
              <w:bottom w:val="single" w:sz="4" w:space="0" w:color="auto"/>
              <w:right w:val="single" w:sz="4" w:space="0" w:color="auto"/>
            </w:tcBorders>
            <w:hideMark/>
          </w:tcPr>
          <w:p w14:paraId="61848029" w14:textId="77777777" w:rsidR="00806CAC" w:rsidRPr="00460790" w:rsidRDefault="00806CAC" w:rsidP="00806CAC">
            <w:pPr>
              <w:jc w:val="center"/>
              <w:rPr>
                <w:bCs/>
                <w:sz w:val="28"/>
                <w:szCs w:val="28"/>
              </w:rPr>
            </w:pPr>
            <w:r w:rsidRPr="00460790">
              <w:rPr>
                <w:bCs/>
                <w:sz w:val="28"/>
                <w:szCs w:val="28"/>
              </w:rPr>
              <w:lastRenderedPageBreak/>
              <w:t>1</w:t>
            </w:r>
          </w:p>
        </w:tc>
        <w:tc>
          <w:tcPr>
            <w:tcW w:w="709" w:type="dxa"/>
            <w:tcBorders>
              <w:top w:val="single" w:sz="4" w:space="0" w:color="auto"/>
              <w:left w:val="single" w:sz="4" w:space="0" w:color="auto"/>
              <w:bottom w:val="single" w:sz="4" w:space="0" w:color="auto"/>
              <w:right w:val="single" w:sz="4" w:space="0" w:color="auto"/>
            </w:tcBorders>
            <w:hideMark/>
          </w:tcPr>
          <w:p w14:paraId="33358674" w14:textId="77777777" w:rsidR="00806CAC" w:rsidRPr="00460790" w:rsidRDefault="00806CAC" w:rsidP="00806CAC">
            <w:pPr>
              <w:jc w:val="center"/>
              <w:rPr>
                <w:bCs/>
                <w:color w:val="FF0000"/>
                <w:sz w:val="28"/>
                <w:szCs w:val="28"/>
              </w:rPr>
            </w:pPr>
            <w:r w:rsidRPr="005C62E6">
              <w:rPr>
                <w:bCs/>
                <w:sz w:val="28"/>
                <w:szCs w:val="28"/>
              </w:rPr>
              <w:t>16</w:t>
            </w:r>
          </w:p>
        </w:tc>
        <w:tc>
          <w:tcPr>
            <w:tcW w:w="1559" w:type="dxa"/>
            <w:tcBorders>
              <w:top w:val="single" w:sz="4" w:space="0" w:color="auto"/>
              <w:left w:val="single" w:sz="4" w:space="0" w:color="auto"/>
              <w:bottom w:val="single" w:sz="4" w:space="0" w:color="auto"/>
              <w:right w:val="single" w:sz="4" w:space="0" w:color="auto"/>
            </w:tcBorders>
            <w:hideMark/>
          </w:tcPr>
          <w:p w14:paraId="0F620112" w14:textId="77777777" w:rsidR="00806CAC" w:rsidRPr="00DC625C" w:rsidRDefault="00806CAC" w:rsidP="00806CAC">
            <w:pPr>
              <w:jc w:val="center"/>
              <w:rPr>
                <w:sz w:val="28"/>
                <w:szCs w:val="28"/>
              </w:rPr>
            </w:pPr>
            <w:r>
              <w:rPr>
                <w:sz w:val="28"/>
                <w:szCs w:val="28"/>
              </w:rPr>
              <w:t>01</w:t>
            </w:r>
            <w:r w:rsidRPr="00DC625C">
              <w:rPr>
                <w:sz w:val="28"/>
                <w:szCs w:val="28"/>
              </w:rPr>
              <w:t>.06.202</w:t>
            </w:r>
            <w:r>
              <w:rPr>
                <w:sz w:val="28"/>
                <w:szCs w:val="28"/>
              </w:rPr>
              <w:t>6</w:t>
            </w:r>
            <w:r w:rsidRPr="00DC625C">
              <w:rPr>
                <w:sz w:val="28"/>
                <w:szCs w:val="28"/>
              </w:rPr>
              <w:t xml:space="preserve"> –</w:t>
            </w:r>
          </w:p>
          <w:p w14:paraId="21FE7539" w14:textId="3DCFD932" w:rsidR="00806CAC" w:rsidRPr="00460790" w:rsidRDefault="00806CAC" w:rsidP="00806CAC">
            <w:pPr>
              <w:jc w:val="center"/>
              <w:rPr>
                <w:bCs/>
                <w:sz w:val="28"/>
                <w:szCs w:val="28"/>
              </w:rPr>
            </w:pPr>
            <w:r w:rsidRPr="00DC625C">
              <w:rPr>
                <w:sz w:val="28"/>
                <w:szCs w:val="28"/>
              </w:rPr>
              <w:t>2</w:t>
            </w:r>
            <w:r>
              <w:rPr>
                <w:sz w:val="28"/>
                <w:szCs w:val="28"/>
              </w:rPr>
              <w:t>5</w:t>
            </w:r>
            <w:r w:rsidRPr="00DC625C">
              <w:rPr>
                <w:sz w:val="28"/>
                <w:szCs w:val="28"/>
              </w:rPr>
              <w:t>.06. 202</w:t>
            </w:r>
            <w:r>
              <w:rPr>
                <w:sz w:val="28"/>
                <w:szCs w:val="28"/>
              </w:rPr>
              <w:t>6</w:t>
            </w:r>
            <w:r w:rsidRPr="00DC625C">
              <w:rPr>
                <w:sz w:val="28"/>
                <w:szCs w:val="28"/>
              </w:rPr>
              <w:t xml:space="preserve"> г.</w:t>
            </w:r>
          </w:p>
        </w:tc>
        <w:tc>
          <w:tcPr>
            <w:tcW w:w="2835" w:type="dxa"/>
            <w:tcBorders>
              <w:top w:val="single" w:sz="4" w:space="0" w:color="auto"/>
              <w:left w:val="single" w:sz="4" w:space="0" w:color="auto"/>
              <w:bottom w:val="single" w:sz="4" w:space="0" w:color="auto"/>
              <w:right w:val="single" w:sz="4" w:space="0" w:color="auto"/>
            </w:tcBorders>
            <w:hideMark/>
          </w:tcPr>
          <w:p w14:paraId="1ABFC66B" w14:textId="28BFBB35" w:rsidR="00806CAC" w:rsidRPr="00DC625C" w:rsidRDefault="00806CAC" w:rsidP="00806CAC">
            <w:pPr>
              <w:jc w:val="both"/>
              <w:rPr>
                <w:bCs/>
                <w:sz w:val="28"/>
                <w:szCs w:val="28"/>
              </w:rPr>
            </w:pPr>
            <w:r w:rsidRPr="00DC625C">
              <w:rPr>
                <w:bCs/>
                <w:sz w:val="28"/>
                <w:szCs w:val="28"/>
              </w:rPr>
              <w:t>выходной: воскресенье, праздничные дни: 12 июня 202</w:t>
            </w:r>
            <w:r>
              <w:rPr>
                <w:bCs/>
                <w:sz w:val="28"/>
                <w:szCs w:val="28"/>
              </w:rPr>
              <w:t>6</w:t>
            </w:r>
            <w:r w:rsidRPr="00DC625C">
              <w:rPr>
                <w:bCs/>
                <w:sz w:val="28"/>
                <w:szCs w:val="28"/>
              </w:rPr>
              <w:t xml:space="preserve"> года с 2-х </w:t>
            </w:r>
            <w:r w:rsidRPr="00DC625C">
              <w:rPr>
                <w:bCs/>
                <w:sz w:val="28"/>
                <w:szCs w:val="28"/>
              </w:rPr>
              <w:lastRenderedPageBreak/>
              <w:t xml:space="preserve">разовым питанием стоимостью </w:t>
            </w:r>
            <w:r w:rsidR="005C62E6" w:rsidRPr="005C62E6">
              <w:rPr>
                <w:bCs/>
                <w:sz w:val="28"/>
                <w:szCs w:val="28"/>
              </w:rPr>
              <w:t>458</w:t>
            </w:r>
            <w:r w:rsidRPr="005C62E6">
              <w:rPr>
                <w:bCs/>
                <w:sz w:val="28"/>
                <w:szCs w:val="28"/>
              </w:rPr>
              <w:t xml:space="preserve"> руб. 00 коп. в день:</w:t>
            </w:r>
            <w:r w:rsidRPr="00DC625C">
              <w:rPr>
                <w:bCs/>
                <w:sz w:val="28"/>
                <w:szCs w:val="28"/>
              </w:rPr>
              <w:t xml:space="preserve"> </w:t>
            </w:r>
          </w:p>
          <w:p w14:paraId="75351130" w14:textId="4A2BAC85" w:rsidR="00806CAC" w:rsidRPr="00460790" w:rsidRDefault="00806CAC" w:rsidP="00806CAC">
            <w:pPr>
              <w:jc w:val="both"/>
              <w:rPr>
                <w:bCs/>
                <w:color w:val="FF0000"/>
                <w:sz w:val="28"/>
                <w:szCs w:val="28"/>
              </w:rPr>
            </w:pPr>
            <w:r w:rsidRPr="00DC625C">
              <w:rPr>
                <w:bCs/>
                <w:sz w:val="28"/>
                <w:szCs w:val="28"/>
              </w:rPr>
              <w:t>100 % за счёт средств местного бюджета</w:t>
            </w:r>
          </w:p>
        </w:tc>
      </w:tr>
      <w:tr w:rsidR="00806CAC" w:rsidRPr="002B7510" w14:paraId="45F0E46E" w14:textId="77777777" w:rsidTr="00AE6B10">
        <w:trPr>
          <w:trHeight w:val="389"/>
        </w:trPr>
        <w:tc>
          <w:tcPr>
            <w:tcW w:w="436" w:type="dxa"/>
            <w:tcBorders>
              <w:top w:val="single" w:sz="4" w:space="0" w:color="auto"/>
              <w:left w:val="single" w:sz="4" w:space="0" w:color="auto"/>
              <w:bottom w:val="single" w:sz="4" w:space="0" w:color="auto"/>
              <w:right w:val="single" w:sz="4" w:space="0" w:color="auto"/>
            </w:tcBorders>
            <w:hideMark/>
          </w:tcPr>
          <w:p w14:paraId="500A7897" w14:textId="77777777" w:rsidR="00806CAC" w:rsidRPr="002B7510" w:rsidRDefault="00806CAC" w:rsidP="00806CAC">
            <w:pPr>
              <w:rPr>
                <w:bCs/>
                <w:sz w:val="28"/>
                <w:szCs w:val="28"/>
              </w:rPr>
            </w:pPr>
            <w:r w:rsidRPr="002B7510">
              <w:rPr>
                <w:bCs/>
                <w:sz w:val="28"/>
                <w:szCs w:val="28"/>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14:paraId="3CC109C7" w14:textId="77777777" w:rsidR="00806CAC" w:rsidRPr="002B7510" w:rsidRDefault="00806CAC" w:rsidP="00806CAC">
            <w:pPr>
              <w:ind w:right="-5"/>
              <w:jc w:val="both"/>
              <w:rPr>
                <w:sz w:val="28"/>
                <w:szCs w:val="28"/>
              </w:rPr>
            </w:pPr>
            <w:r w:rsidRPr="002B7510">
              <w:rPr>
                <w:sz w:val="28"/>
                <w:szCs w:val="28"/>
              </w:rPr>
              <w:t>Профильный лагерь патриотического направления "Память"</w:t>
            </w:r>
          </w:p>
        </w:tc>
        <w:tc>
          <w:tcPr>
            <w:tcW w:w="2127" w:type="dxa"/>
            <w:tcBorders>
              <w:top w:val="single" w:sz="4" w:space="0" w:color="auto"/>
              <w:left w:val="single" w:sz="4" w:space="0" w:color="auto"/>
              <w:bottom w:val="single" w:sz="4" w:space="0" w:color="auto"/>
              <w:right w:val="single" w:sz="4" w:space="0" w:color="auto"/>
            </w:tcBorders>
          </w:tcPr>
          <w:p w14:paraId="54A0F7BA" w14:textId="77777777" w:rsidR="00806CAC" w:rsidRPr="002B7510" w:rsidRDefault="00806CAC" w:rsidP="00806CAC">
            <w:pPr>
              <w:jc w:val="both"/>
              <w:rPr>
                <w:bCs/>
                <w:sz w:val="28"/>
                <w:szCs w:val="28"/>
              </w:rPr>
            </w:pPr>
            <w:r>
              <w:rPr>
                <w:bCs/>
                <w:sz w:val="28"/>
                <w:szCs w:val="28"/>
              </w:rPr>
              <w:t>Филиал м</w:t>
            </w:r>
            <w:r w:rsidRPr="002B7510">
              <w:rPr>
                <w:bCs/>
                <w:sz w:val="28"/>
                <w:szCs w:val="28"/>
              </w:rPr>
              <w:t>униципально</w:t>
            </w:r>
            <w:r>
              <w:rPr>
                <w:bCs/>
                <w:sz w:val="28"/>
                <w:szCs w:val="28"/>
              </w:rPr>
              <w:t>го</w:t>
            </w:r>
            <w:r w:rsidRPr="002B7510">
              <w:rPr>
                <w:bCs/>
                <w:sz w:val="28"/>
                <w:szCs w:val="28"/>
              </w:rPr>
              <w:t xml:space="preserve"> автономно</w:t>
            </w:r>
            <w:r>
              <w:rPr>
                <w:bCs/>
                <w:sz w:val="28"/>
                <w:szCs w:val="28"/>
              </w:rPr>
              <w:t>го</w:t>
            </w:r>
            <w:r w:rsidRPr="002B7510">
              <w:rPr>
                <w:bCs/>
                <w:sz w:val="28"/>
                <w:szCs w:val="28"/>
              </w:rPr>
              <w:t xml:space="preserve"> общеобразовательно</w:t>
            </w:r>
            <w:r>
              <w:rPr>
                <w:bCs/>
                <w:sz w:val="28"/>
                <w:szCs w:val="28"/>
              </w:rPr>
              <w:t>го</w:t>
            </w:r>
            <w:r w:rsidRPr="002B7510">
              <w:rPr>
                <w:bCs/>
                <w:sz w:val="28"/>
                <w:szCs w:val="28"/>
              </w:rPr>
              <w:t xml:space="preserve"> учреждени</w:t>
            </w:r>
            <w:r>
              <w:rPr>
                <w:bCs/>
                <w:sz w:val="28"/>
                <w:szCs w:val="28"/>
              </w:rPr>
              <w:t>я</w:t>
            </w:r>
            <w:r w:rsidRPr="002B7510">
              <w:rPr>
                <w:bCs/>
                <w:sz w:val="28"/>
                <w:szCs w:val="28"/>
              </w:rPr>
              <w:t xml:space="preserve"> «</w:t>
            </w:r>
            <w:r>
              <w:rPr>
                <w:bCs/>
                <w:sz w:val="28"/>
                <w:szCs w:val="28"/>
              </w:rPr>
              <w:t>Марёвская средняя школа</w:t>
            </w:r>
            <w:r w:rsidRPr="002B7510">
              <w:rPr>
                <w:bCs/>
                <w:sz w:val="28"/>
                <w:szCs w:val="28"/>
              </w:rPr>
              <w:t>»</w:t>
            </w:r>
            <w:r>
              <w:rPr>
                <w:bCs/>
                <w:sz w:val="28"/>
                <w:szCs w:val="28"/>
              </w:rPr>
              <w:t xml:space="preserve"> в с. Молвотицы</w:t>
            </w:r>
          </w:p>
        </w:tc>
        <w:tc>
          <w:tcPr>
            <w:tcW w:w="708" w:type="dxa"/>
            <w:tcBorders>
              <w:top w:val="single" w:sz="4" w:space="0" w:color="auto"/>
              <w:left w:val="single" w:sz="4" w:space="0" w:color="auto"/>
              <w:bottom w:val="single" w:sz="4" w:space="0" w:color="auto"/>
              <w:right w:val="single" w:sz="4" w:space="0" w:color="auto"/>
            </w:tcBorders>
            <w:hideMark/>
          </w:tcPr>
          <w:p w14:paraId="3E4C6BA5" w14:textId="77777777" w:rsidR="00806CAC" w:rsidRPr="005C62E6" w:rsidRDefault="00806CAC" w:rsidP="00806CAC">
            <w:pPr>
              <w:jc w:val="center"/>
              <w:rPr>
                <w:bCs/>
                <w:sz w:val="28"/>
                <w:szCs w:val="28"/>
              </w:rPr>
            </w:pPr>
            <w:r w:rsidRPr="005C62E6">
              <w:rPr>
                <w:bCs/>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14:paraId="14CA60F3" w14:textId="77777777" w:rsidR="00806CAC" w:rsidRPr="005C62E6" w:rsidRDefault="00806CAC" w:rsidP="00806CAC">
            <w:pPr>
              <w:jc w:val="center"/>
              <w:rPr>
                <w:bCs/>
                <w:sz w:val="28"/>
                <w:szCs w:val="28"/>
              </w:rPr>
            </w:pPr>
            <w:r w:rsidRPr="005C62E6">
              <w:rPr>
                <w:bCs/>
                <w:sz w:val="28"/>
                <w:szCs w:val="28"/>
              </w:rPr>
              <w:t>10</w:t>
            </w:r>
          </w:p>
        </w:tc>
        <w:tc>
          <w:tcPr>
            <w:tcW w:w="1559" w:type="dxa"/>
            <w:tcBorders>
              <w:top w:val="single" w:sz="4" w:space="0" w:color="auto"/>
              <w:left w:val="single" w:sz="4" w:space="0" w:color="auto"/>
              <w:bottom w:val="single" w:sz="4" w:space="0" w:color="auto"/>
              <w:right w:val="single" w:sz="4" w:space="0" w:color="auto"/>
            </w:tcBorders>
            <w:hideMark/>
          </w:tcPr>
          <w:p w14:paraId="54A2815B" w14:textId="77777777" w:rsidR="00806CAC" w:rsidRPr="005C62E6" w:rsidRDefault="00806CAC" w:rsidP="00806CAC">
            <w:pPr>
              <w:jc w:val="center"/>
              <w:rPr>
                <w:sz w:val="28"/>
                <w:szCs w:val="28"/>
              </w:rPr>
            </w:pPr>
            <w:r w:rsidRPr="005C62E6">
              <w:rPr>
                <w:sz w:val="28"/>
                <w:szCs w:val="28"/>
              </w:rPr>
              <w:t>01.06.2026 –</w:t>
            </w:r>
          </w:p>
          <w:p w14:paraId="2547E1EE" w14:textId="79495A0B" w:rsidR="00806CAC" w:rsidRPr="005C62E6" w:rsidRDefault="00806CAC" w:rsidP="00806CAC">
            <w:pPr>
              <w:jc w:val="center"/>
              <w:rPr>
                <w:sz w:val="28"/>
                <w:szCs w:val="28"/>
              </w:rPr>
            </w:pPr>
            <w:r w:rsidRPr="005C62E6">
              <w:rPr>
                <w:sz w:val="28"/>
                <w:szCs w:val="28"/>
              </w:rPr>
              <w:t>25.06. 2026 г.</w:t>
            </w:r>
          </w:p>
        </w:tc>
        <w:tc>
          <w:tcPr>
            <w:tcW w:w="2835" w:type="dxa"/>
            <w:tcBorders>
              <w:top w:val="single" w:sz="4" w:space="0" w:color="auto"/>
              <w:left w:val="single" w:sz="4" w:space="0" w:color="auto"/>
              <w:bottom w:val="single" w:sz="4" w:space="0" w:color="auto"/>
              <w:right w:val="single" w:sz="4" w:space="0" w:color="auto"/>
            </w:tcBorders>
            <w:hideMark/>
          </w:tcPr>
          <w:p w14:paraId="405A19B6" w14:textId="45102C98" w:rsidR="00806CAC" w:rsidRPr="005C62E6" w:rsidRDefault="00806CAC" w:rsidP="00806CAC">
            <w:pPr>
              <w:jc w:val="both"/>
              <w:rPr>
                <w:bCs/>
                <w:sz w:val="28"/>
                <w:szCs w:val="28"/>
              </w:rPr>
            </w:pPr>
            <w:r w:rsidRPr="005C62E6">
              <w:rPr>
                <w:bCs/>
                <w:sz w:val="28"/>
                <w:szCs w:val="28"/>
              </w:rPr>
              <w:t xml:space="preserve">выходной: воскресенье, праздничные дни: 12 июня 2026 года с 2-х разовым питанием стоимостью </w:t>
            </w:r>
            <w:r w:rsidR="005C62E6" w:rsidRPr="005C62E6">
              <w:rPr>
                <w:bCs/>
                <w:sz w:val="28"/>
                <w:szCs w:val="28"/>
              </w:rPr>
              <w:t>458</w:t>
            </w:r>
            <w:r w:rsidRPr="005C62E6">
              <w:rPr>
                <w:bCs/>
                <w:sz w:val="28"/>
                <w:szCs w:val="28"/>
              </w:rPr>
              <w:t xml:space="preserve"> руб. 00 коп. в день: </w:t>
            </w:r>
          </w:p>
          <w:p w14:paraId="61424228" w14:textId="5B991FAD" w:rsidR="00806CAC" w:rsidRPr="005C62E6" w:rsidRDefault="00806CAC" w:rsidP="00806CAC">
            <w:pPr>
              <w:jc w:val="both"/>
              <w:rPr>
                <w:bCs/>
                <w:color w:val="FF0000"/>
                <w:sz w:val="28"/>
                <w:szCs w:val="28"/>
              </w:rPr>
            </w:pPr>
            <w:r w:rsidRPr="005C62E6">
              <w:rPr>
                <w:bCs/>
                <w:sz w:val="28"/>
                <w:szCs w:val="28"/>
              </w:rPr>
              <w:t>100 % за счёт средств местного бюджета</w:t>
            </w:r>
          </w:p>
        </w:tc>
      </w:tr>
      <w:tr w:rsidR="002B5046" w:rsidRPr="002B7510" w14:paraId="0928A8C0" w14:textId="77777777" w:rsidTr="00AE6B10">
        <w:tc>
          <w:tcPr>
            <w:tcW w:w="4548" w:type="dxa"/>
            <w:gridSpan w:val="3"/>
            <w:tcBorders>
              <w:top w:val="single" w:sz="4" w:space="0" w:color="auto"/>
              <w:left w:val="single" w:sz="4" w:space="0" w:color="auto"/>
              <w:bottom w:val="single" w:sz="4" w:space="0" w:color="auto"/>
              <w:right w:val="single" w:sz="4" w:space="0" w:color="auto"/>
            </w:tcBorders>
            <w:hideMark/>
          </w:tcPr>
          <w:p w14:paraId="45781904" w14:textId="77777777" w:rsidR="002B5046" w:rsidRPr="002B7510" w:rsidRDefault="002B5046" w:rsidP="002B5046">
            <w:pPr>
              <w:ind w:right="-5"/>
              <w:jc w:val="center"/>
              <w:rPr>
                <w:b/>
                <w:bCs/>
                <w:sz w:val="28"/>
                <w:szCs w:val="28"/>
              </w:rPr>
            </w:pPr>
            <w:r w:rsidRPr="002B7510">
              <w:rPr>
                <w:b/>
                <w:bCs/>
                <w:sz w:val="28"/>
                <w:szCs w:val="28"/>
              </w:rPr>
              <w:t>Итого профильных лагерей/количество детей в них</w:t>
            </w:r>
          </w:p>
        </w:tc>
        <w:tc>
          <w:tcPr>
            <w:tcW w:w="708" w:type="dxa"/>
            <w:tcBorders>
              <w:top w:val="single" w:sz="4" w:space="0" w:color="auto"/>
              <w:left w:val="single" w:sz="4" w:space="0" w:color="auto"/>
              <w:bottom w:val="single" w:sz="4" w:space="0" w:color="auto"/>
              <w:right w:val="single" w:sz="4" w:space="0" w:color="auto"/>
            </w:tcBorders>
            <w:hideMark/>
          </w:tcPr>
          <w:p w14:paraId="2B648C1D" w14:textId="77777777" w:rsidR="002B5046" w:rsidRPr="005C62E6" w:rsidRDefault="002B5046" w:rsidP="002B5046">
            <w:pPr>
              <w:jc w:val="center"/>
              <w:rPr>
                <w:b/>
                <w:bCs/>
                <w:sz w:val="28"/>
                <w:szCs w:val="28"/>
              </w:rPr>
            </w:pPr>
            <w:r w:rsidRPr="005C62E6">
              <w:rPr>
                <w:b/>
                <w:bCs/>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14:paraId="4B601052" w14:textId="77777777" w:rsidR="002B5046" w:rsidRPr="005C62E6" w:rsidRDefault="002B5046" w:rsidP="002B5046">
            <w:pPr>
              <w:jc w:val="center"/>
              <w:rPr>
                <w:b/>
                <w:bCs/>
                <w:sz w:val="28"/>
                <w:szCs w:val="28"/>
              </w:rPr>
            </w:pPr>
            <w:r w:rsidRPr="005C62E6">
              <w:rPr>
                <w:b/>
                <w:bCs/>
                <w:sz w:val="28"/>
                <w:szCs w:val="28"/>
              </w:rPr>
              <w:t>2</w:t>
            </w:r>
            <w:r w:rsidR="00016459" w:rsidRPr="005C62E6">
              <w:rPr>
                <w:b/>
                <w:bCs/>
                <w:sz w:val="28"/>
                <w:szCs w:val="28"/>
              </w:rPr>
              <w:t>6</w:t>
            </w:r>
          </w:p>
        </w:tc>
        <w:tc>
          <w:tcPr>
            <w:tcW w:w="1559" w:type="dxa"/>
            <w:tcBorders>
              <w:top w:val="single" w:sz="4" w:space="0" w:color="auto"/>
              <w:left w:val="single" w:sz="4" w:space="0" w:color="auto"/>
              <w:bottom w:val="single" w:sz="4" w:space="0" w:color="auto"/>
              <w:right w:val="single" w:sz="4" w:space="0" w:color="auto"/>
            </w:tcBorders>
          </w:tcPr>
          <w:p w14:paraId="3F5F072F" w14:textId="77777777" w:rsidR="002B5046" w:rsidRPr="002B7510" w:rsidRDefault="002B5046" w:rsidP="002B5046">
            <w:pPr>
              <w:jc w:val="center"/>
              <w:rPr>
                <w:b/>
                <w:bCs/>
                <w:sz w:val="28"/>
                <w:szCs w:val="28"/>
              </w:rPr>
            </w:pPr>
          </w:p>
        </w:tc>
        <w:tc>
          <w:tcPr>
            <w:tcW w:w="2835" w:type="dxa"/>
            <w:tcBorders>
              <w:top w:val="single" w:sz="4" w:space="0" w:color="auto"/>
              <w:left w:val="single" w:sz="4" w:space="0" w:color="auto"/>
              <w:bottom w:val="single" w:sz="4" w:space="0" w:color="auto"/>
              <w:right w:val="single" w:sz="4" w:space="0" w:color="auto"/>
            </w:tcBorders>
          </w:tcPr>
          <w:p w14:paraId="3BA37768" w14:textId="77777777" w:rsidR="002B5046" w:rsidRPr="002B7510" w:rsidRDefault="002B5046" w:rsidP="002B5046">
            <w:pPr>
              <w:rPr>
                <w:b/>
                <w:bCs/>
                <w:sz w:val="28"/>
                <w:szCs w:val="28"/>
              </w:rPr>
            </w:pPr>
          </w:p>
        </w:tc>
      </w:tr>
      <w:tr w:rsidR="002B5046" w:rsidRPr="002B5046" w14:paraId="7A64258A" w14:textId="77777777" w:rsidTr="00AE6B10">
        <w:tc>
          <w:tcPr>
            <w:tcW w:w="4548" w:type="dxa"/>
            <w:gridSpan w:val="3"/>
            <w:tcBorders>
              <w:top w:val="single" w:sz="4" w:space="0" w:color="auto"/>
              <w:left w:val="single" w:sz="4" w:space="0" w:color="auto"/>
              <w:bottom w:val="single" w:sz="4" w:space="0" w:color="auto"/>
              <w:right w:val="single" w:sz="4" w:space="0" w:color="auto"/>
            </w:tcBorders>
            <w:hideMark/>
          </w:tcPr>
          <w:p w14:paraId="77DE8AAA" w14:textId="77777777" w:rsidR="002B5046" w:rsidRPr="002B7510" w:rsidRDefault="002B5046" w:rsidP="002B5046">
            <w:pPr>
              <w:rPr>
                <w:b/>
                <w:bCs/>
                <w:sz w:val="28"/>
                <w:szCs w:val="28"/>
              </w:rPr>
            </w:pPr>
            <w:r w:rsidRPr="002B7510">
              <w:rPr>
                <w:b/>
                <w:bCs/>
                <w:sz w:val="28"/>
                <w:szCs w:val="28"/>
              </w:rPr>
              <w:t xml:space="preserve">Итого </w:t>
            </w:r>
          </w:p>
        </w:tc>
        <w:tc>
          <w:tcPr>
            <w:tcW w:w="708" w:type="dxa"/>
            <w:tcBorders>
              <w:top w:val="single" w:sz="4" w:space="0" w:color="auto"/>
              <w:left w:val="single" w:sz="4" w:space="0" w:color="auto"/>
              <w:bottom w:val="single" w:sz="4" w:space="0" w:color="auto"/>
              <w:right w:val="single" w:sz="4" w:space="0" w:color="auto"/>
            </w:tcBorders>
            <w:hideMark/>
          </w:tcPr>
          <w:p w14:paraId="2F7A8F73" w14:textId="77777777" w:rsidR="002B5046" w:rsidRPr="005C62E6" w:rsidRDefault="002B5046" w:rsidP="002B5046">
            <w:pPr>
              <w:jc w:val="center"/>
              <w:rPr>
                <w:b/>
                <w:bCs/>
                <w:sz w:val="28"/>
                <w:szCs w:val="28"/>
              </w:rPr>
            </w:pPr>
            <w:r w:rsidRPr="005C62E6">
              <w:rPr>
                <w:b/>
                <w:bCs/>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14:paraId="0BDDF3A4" w14:textId="77777777" w:rsidR="002B5046" w:rsidRPr="005C62E6" w:rsidRDefault="001F36A3" w:rsidP="002B5046">
            <w:pPr>
              <w:jc w:val="center"/>
              <w:rPr>
                <w:b/>
                <w:bCs/>
                <w:sz w:val="28"/>
                <w:szCs w:val="28"/>
              </w:rPr>
            </w:pPr>
            <w:r w:rsidRPr="005C62E6">
              <w:rPr>
                <w:b/>
                <w:bCs/>
                <w:sz w:val="28"/>
                <w:szCs w:val="28"/>
              </w:rPr>
              <w:t>62</w:t>
            </w:r>
          </w:p>
        </w:tc>
        <w:tc>
          <w:tcPr>
            <w:tcW w:w="4394" w:type="dxa"/>
            <w:gridSpan w:val="2"/>
            <w:tcBorders>
              <w:top w:val="single" w:sz="4" w:space="0" w:color="auto"/>
              <w:left w:val="single" w:sz="4" w:space="0" w:color="auto"/>
              <w:bottom w:val="single" w:sz="4" w:space="0" w:color="auto"/>
              <w:right w:val="single" w:sz="4" w:space="0" w:color="auto"/>
            </w:tcBorders>
          </w:tcPr>
          <w:p w14:paraId="5CD88B48" w14:textId="77777777" w:rsidR="002B5046" w:rsidRPr="002B5046" w:rsidRDefault="002B5046" w:rsidP="002B5046">
            <w:pPr>
              <w:rPr>
                <w:b/>
                <w:bCs/>
                <w:sz w:val="28"/>
                <w:szCs w:val="28"/>
              </w:rPr>
            </w:pPr>
          </w:p>
        </w:tc>
      </w:tr>
    </w:tbl>
    <w:p w14:paraId="6F011DE9" w14:textId="77777777" w:rsidR="002B5046" w:rsidRPr="002B5046" w:rsidRDefault="002B5046" w:rsidP="002B5046">
      <w:pPr>
        <w:tabs>
          <w:tab w:val="left" w:pos="5130"/>
        </w:tabs>
        <w:ind w:left="4959"/>
        <w:jc w:val="center"/>
        <w:rPr>
          <w:sz w:val="28"/>
          <w:szCs w:val="28"/>
        </w:rPr>
      </w:pPr>
      <w:r w:rsidRPr="002B5046">
        <w:rPr>
          <w:sz w:val="28"/>
          <w:szCs w:val="28"/>
        </w:rPr>
        <w:t xml:space="preserve">                    </w:t>
      </w:r>
    </w:p>
    <w:p w14:paraId="18E55A60" w14:textId="77777777" w:rsidR="002B5046" w:rsidRPr="002B5046" w:rsidRDefault="002B5046" w:rsidP="002B5046">
      <w:pPr>
        <w:tabs>
          <w:tab w:val="left" w:pos="5130"/>
        </w:tabs>
        <w:ind w:left="4959"/>
        <w:jc w:val="center"/>
        <w:rPr>
          <w:b/>
          <w:color w:val="000000"/>
          <w:sz w:val="28"/>
          <w:szCs w:val="28"/>
        </w:rPr>
      </w:pPr>
    </w:p>
    <w:p w14:paraId="31C8C98D" w14:textId="77777777" w:rsidR="002B5046" w:rsidRPr="002B5046" w:rsidRDefault="002B5046" w:rsidP="002B5046">
      <w:pPr>
        <w:tabs>
          <w:tab w:val="left" w:pos="5130"/>
        </w:tabs>
        <w:ind w:left="4959"/>
        <w:jc w:val="center"/>
        <w:rPr>
          <w:b/>
          <w:color w:val="000000"/>
          <w:sz w:val="28"/>
          <w:szCs w:val="28"/>
        </w:rPr>
      </w:pPr>
    </w:p>
    <w:p w14:paraId="7EE8F44B" w14:textId="77777777" w:rsidR="002B5046" w:rsidRPr="002B5046" w:rsidRDefault="002B5046" w:rsidP="002B5046">
      <w:pPr>
        <w:tabs>
          <w:tab w:val="left" w:pos="5130"/>
        </w:tabs>
        <w:ind w:left="4959"/>
        <w:jc w:val="center"/>
        <w:rPr>
          <w:b/>
          <w:color w:val="000000"/>
          <w:sz w:val="28"/>
          <w:szCs w:val="28"/>
        </w:rPr>
      </w:pPr>
    </w:p>
    <w:p w14:paraId="49F0EBCA" w14:textId="77777777" w:rsidR="002B5046" w:rsidRPr="002B5046" w:rsidRDefault="002B5046" w:rsidP="002B5046">
      <w:pPr>
        <w:tabs>
          <w:tab w:val="left" w:pos="5130"/>
        </w:tabs>
        <w:ind w:left="4959"/>
        <w:jc w:val="center"/>
        <w:rPr>
          <w:b/>
          <w:color w:val="000000"/>
          <w:sz w:val="28"/>
          <w:szCs w:val="28"/>
        </w:rPr>
      </w:pPr>
    </w:p>
    <w:p w14:paraId="3A9278AE" w14:textId="77777777" w:rsidR="002B5046" w:rsidRPr="002B5046" w:rsidRDefault="002B5046" w:rsidP="002B5046">
      <w:pPr>
        <w:tabs>
          <w:tab w:val="left" w:pos="5130"/>
        </w:tabs>
        <w:ind w:left="4959"/>
        <w:jc w:val="center"/>
        <w:rPr>
          <w:b/>
          <w:color w:val="000000"/>
          <w:sz w:val="28"/>
          <w:szCs w:val="28"/>
        </w:rPr>
      </w:pPr>
    </w:p>
    <w:p w14:paraId="202C6BF4" w14:textId="77777777" w:rsidR="002B5046" w:rsidRDefault="002B5046" w:rsidP="002B5046">
      <w:pPr>
        <w:tabs>
          <w:tab w:val="left" w:pos="5130"/>
        </w:tabs>
        <w:ind w:left="4959"/>
        <w:jc w:val="center"/>
        <w:rPr>
          <w:b/>
          <w:color w:val="000000"/>
          <w:sz w:val="28"/>
          <w:szCs w:val="28"/>
        </w:rPr>
      </w:pPr>
    </w:p>
    <w:p w14:paraId="633620B8" w14:textId="77777777" w:rsidR="00AE6B10" w:rsidRDefault="00AE6B10" w:rsidP="002B5046">
      <w:pPr>
        <w:tabs>
          <w:tab w:val="left" w:pos="5130"/>
        </w:tabs>
        <w:ind w:left="4959"/>
        <w:jc w:val="center"/>
        <w:rPr>
          <w:b/>
          <w:color w:val="000000"/>
          <w:sz w:val="28"/>
          <w:szCs w:val="28"/>
        </w:rPr>
      </w:pPr>
    </w:p>
    <w:p w14:paraId="2E920BB6" w14:textId="77777777" w:rsidR="00AE6B10" w:rsidRDefault="00AE6B10" w:rsidP="002B5046">
      <w:pPr>
        <w:tabs>
          <w:tab w:val="left" w:pos="5130"/>
        </w:tabs>
        <w:ind w:left="4959"/>
        <w:jc w:val="center"/>
        <w:rPr>
          <w:b/>
          <w:color w:val="000000"/>
          <w:sz w:val="28"/>
          <w:szCs w:val="28"/>
        </w:rPr>
      </w:pPr>
    </w:p>
    <w:p w14:paraId="33D808EE" w14:textId="77777777" w:rsidR="00AE6B10" w:rsidRDefault="00AE6B10" w:rsidP="002B5046">
      <w:pPr>
        <w:tabs>
          <w:tab w:val="left" w:pos="5130"/>
        </w:tabs>
        <w:ind w:left="4959"/>
        <w:jc w:val="center"/>
        <w:rPr>
          <w:b/>
          <w:color w:val="000000"/>
          <w:sz w:val="28"/>
          <w:szCs w:val="28"/>
        </w:rPr>
      </w:pPr>
    </w:p>
    <w:p w14:paraId="01DB54B4" w14:textId="77777777" w:rsidR="00AE6B10" w:rsidRDefault="00AE6B10" w:rsidP="002B5046">
      <w:pPr>
        <w:tabs>
          <w:tab w:val="left" w:pos="5130"/>
        </w:tabs>
        <w:ind w:left="4959"/>
        <w:jc w:val="center"/>
        <w:rPr>
          <w:b/>
          <w:color w:val="000000"/>
          <w:sz w:val="28"/>
          <w:szCs w:val="28"/>
        </w:rPr>
      </w:pPr>
    </w:p>
    <w:p w14:paraId="564D2062" w14:textId="77777777" w:rsidR="00AE6B10" w:rsidRDefault="00AE6B10" w:rsidP="002B5046">
      <w:pPr>
        <w:tabs>
          <w:tab w:val="left" w:pos="5130"/>
        </w:tabs>
        <w:ind w:left="4959"/>
        <w:jc w:val="center"/>
        <w:rPr>
          <w:b/>
          <w:color w:val="000000"/>
          <w:sz w:val="28"/>
          <w:szCs w:val="28"/>
        </w:rPr>
      </w:pPr>
    </w:p>
    <w:p w14:paraId="67E022C6" w14:textId="77777777" w:rsidR="00AE6B10" w:rsidRPr="002B5046" w:rsidRDefault="00AE6B10" w:rsidP="002B5046">
      <w:pPr>
        <w:tabs>
          <w:tab w:val="left" w:pos="5130"/>
        </w:tabs>
        <w:ind w:left="4959"/>
        <w:jc w:val="center"/>
        <w:rPr>
          <w:b/>
          <w:color w:val="000000"/>
          <w:sz w:val="28"/>
          <w:szCs w:val="28"/>
        </w:rPr>
      </w:pPr>
    </w:p>
    <w:p w14:paraId="1CA2E83D" w14:textId="77777777" w:rsidR="002B5046" w:rsidRPr="002B5046" w:rsidRDefault="002B5046" w:rsidP="002B5046">
      <w:pPr>
        <w:tabs>
          <w:tab w:val="left" w:pos="5130"/>
        </w:tabs>
        <w:ind w:left="4959"/>
        <w:jc w:val="center"/>
        <w:rPr>
          <w:b/>
          <w:color w:val="000000"/>
          <w:sz w:val="28"/>
          <w:szCs w:val="28"/>
        </w:rPr>
      </w:pPr>
    </w:p>
    <w:p w14:paraId="30B42BA0" w14:textId="77777777" w:rsidR="002B5046" w:rsidRPr="002B5046" w:rsidRDefault="002B5046" w:rsidP="002B5046">
      <w:pPr>
        <w:tabs>
          <w:tab w:val="left" w:pos="5130"/>
        </w:tabs>
        <w:ind w:left="4959"/>
        <w:jc w:val="center"/>
        <w:rPr>
          <w:b/>
          <w:color w:val="000000"/>
          <w:sz w:val="28"/>
          <w:szCs w:val="28"/>
        </w:rPr>
      </w:pPr>
    </w:p>
    <w:p w14:paraId="0AFA6D33" w14:textId="77777777" w:rsidR="002B5046" w:rsidRPr="002B5046" w:rsidRDefault="002B5046" w:rsidP="002B5046">
      <w:pPr>
        <w:tabs>
          <w:tab w:val="left" w:pos="5130"/>
        </w:tabs>
        <w:ind w:left="4959"/>
        <w:jc w:val="center"/>
        <w:rPr>
          <w:b/>
          <w:color w:val="000000"/>
          <w:sz w:val="28"/>
          <w:szCs w:val="28"/>
        </w:rPr>
      </w:pPr>
    </w:p>
    <w:p w14:paraId="443BE95C" w14:textId="77777777" w:rsidR="002B5046" w:rsidRPr="002B5046" w:rsidRDefault="002B5046" w:rsidP="002B5046">
      <w:pPr>
        <w:tabs>
          <w:tab w:val="left" w:pos="5130"/>
        </w:tabs>
        <w:ind w:left="4959"/>
        <w:jc w:val="center"/>
        <w:rPr>
          <w:b/>
          <w:color w:val="000000"/>
          <w:sz w:val="28"/>
          <w:szCs w:val="28"/>
        </w:rPr>
      </w:pPr>
    </w:p>
    <w:p w14:paraId="4974523A" w14:textId="77777777" w:rsidR="002B5046" w:rsidRPr="002B5046" w:rsidRDefault="002B5046" w:rsidP="002B5046">
      <w:pPr>
        <w:tabs>
          <w:tab w:val="left" w:pos="5130"/>
        </w:tabs>
        <w:ind w:left="4959"/>
        <w:jc w:val="center"/>
        <w:rPr>
          <w:b/>
          <w:color w:val="000000"/>
          <w:sz w:val="28"/>
          <w:szCs w:val="28"/>
        </w:rPr>
      </w:pPr>
    </w:p>
    <w:p w14:paraId="0E8352D1" w14:textId="77777777" w:rsidR="00016459" w:rsidRDefault="002B5046" w:rsidP="002B5046">
      <w:pPr>
        <w:tabs>
          <w:tab w:val="left" w:pos="5130"/>
        </w:tabs>
        <w:jc w:val="right"/>
        <w:rPr>
          <w:b/>
          <w:color w:val="000000"/>
          <w:sz w:val="28"/>
          <w:szCs w:val="28"/>
        </w:rPr>
      </w:pPr>
      <w:r w:rsidRPr="002B5046">
        <w:rPr>
          <w:b/>
          <w:color w:val="000000"/>
          <w:sz w:val="28"/>
          <w:szCs w:val="28"/>
        </w:rPr>
        <w:t xml:space="preserve">                                                                                                            </w:t>
      </w:r>
    </w:p>
    <w:p w14:paraId="5F0CC3F0" w14:textId="77777777" w:rsidR="00016459" w:rsidRDefault="00016459" w:rsidP="002B5046">
      <w:pPr>
        <w:tabs>
          <w:tab w:val="left" w:pos="5130"/>
        </w:tabs>
        <w:jc w:val="right"/>
        <w:rPr>
          <w:b/>
          <w:color w:val="000000"/>
          <w:sz w:val="28"/>
          <w:szCs w:val="28"/>
        </w:rPr>
      </w:pPr>
    </w:p>
    <w:p w14:paraId="07C5A7E1" w14:textId="77777777" w:rsidR="00016459" w:rsidRDefault="00016459" w:rsidP="002B5046">
      <w:pPr>
        <w:tabs>
          <w:tab w:val="left" w:pos="5130"/>
        </w:tabs>
        <w:jc w:val="right"/>
        <w:rPr>
          <w:b/>
          <w:color w:val="000000"/>
          <w:sz w:val="28"/>
          <w:szCs w:val="28"/>
        </w:rPr>
      </w:pPr>
    </w:p>
    <w:p w14:paraId="44C62679" w14:textId="77777777" w:rsidR="00016459" w:rsidRDefault="00016459" w:rsidP="002B5046">
      <w:pPr>
        <w:tabs>
          <w:tab w:val="left" w:pos="5130"/>
        </w:tabs>
        <w:jc w:val="right"/>
        <w:rPr>
          <w:b/>
          <w:color w:val="000000"/>
          <w:sz w:val="28"/>
          <w:szCs w:val="28"/>
        </w:rPr>
      </w:pPr>
    </w:p>
    <w:p w14:paraId="00BED198" w14:textId="77777777" w:rsidR="00016459" w:rsidRDefault="00016459" w:rsidP="002B5046">
      <w:pPr>
        <w:tabs>
          <w:tab w:val="left" w:pos="5130"/>
        </w:tabs>
        <w:jc w:val="right"/>
        <w:rPr>
          <w:b/>
          <w:color w:val="000000"/>
          <w:sz w:val="28"/>
          <w:szCs w:val="28"/>
        </w:rPr>
      </w:pPr>
    </w:p>
    <w:p w14:paraId="337B5B55" w14:textId="77777777" w:rsidR="00016459" w:rsidRDefault="00016459" w:rsidP="002B5046">
      <w:pPr>
        <w:tabs>
          <w:tab w:val="left" w:pos="5130"/>
        </w:tabs>
        <w:jc w:val="right"/>
        <w:rPr>
          <w:b/>
          <w:color w:val="000000"/>
          <w:sz w:val="28"/>
          <w:szCs w:val="28"/>
        </w:rPr>
      </w:pPr>
    </w:p>
    <w:p w14:paraId="1E6B9EAE" w14:textId="77777777" w:rsidR="002B5046" w:rsidRPr="002B5046" w:rsidRDefault="002B5046" w:rsidP="002B5046">
      <w:pPr>
        <w:tabs>
          <w:tab w:val="left" w:pos="5130"/>
        </w:tabs>
        <w:jc w:val="right"/>
        <w:rPr>
          <w:color w:val="000000"/>
          <w:sz w:val="28"/>
          <w:szCs w:val="28"/>
        </w:rPr>
      </w:pPr>
      <w:r w:rsidRPr="002B5046">
        <w:rPr>
          <w:b/>
          <w:color w:val="000000"/>
          <w:sz w:val="28"/>
          <w:szCs w:val="28"/>
        </w:rPr>
        <w:lastRenderedPageBreak/>
        <w:t xml:space="preserve">   </w:t>
      </w:r>
      <w:r w:rsidR="00302E5C">
        <w:rPr>
          <w:color w:val="000000"/>
          <w:sz w:val="28"/>
          <w:szCs w:val="28"/>
        </w:rPr>
        <w:t>УТВЕРЖДЁН</w:t>
      </w:r>
    </w:p>
    <w:p w14:paraId="21B32D2D"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постановлением Администрации </w:t>
      </w:r>
    </w:p>
    <w:p w14:paraId="71D8DCC4"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муниципального округа</w:t>
      </w:r>
    </w:p>
    <w:p w14:paraId="279A435A" w14:textId="4CFAE127" w:rsidR="002B5046" w:rsidRPr="002B5046" w:rsidRDefault="002B5046" w:rsidP="002B5046">
      <w:pPr>
        <w:tabs>
          <w:tab w:val="left" w:pos="5130"/>
          <w:tab w:val="left" w:pos="5640"/>
        </w:tabs>
        <w:ind w:left="4959"/>
        <w:jc w:val="right"/>
        <w:rPr>
          <w:color w:val="000000"/>
          <w:sz w:val="28"/>
          <w:szCs w:val="28"/>
        </w:rPr>
      </w:pPr>
      <w:proofErr w:type="gramStart"/>
      <w:r w:rsidRPr="002B5046">
        <w:rPr>
          <w:color w:val="000000"/>
          <w:sz w:val="28"/>
          <w:szCs w:val="28"/>
        </w:rPr>
        <w:t>от</w:t>
      </w:r>
      <w:r w:rsidR="00016459">
        <w:rPr>
          <w:color w:val="000000"/>
          <w:sz w:val="28"/>
          <w:szCs w:val="28"/>
        </w:rPr>
        <w:t xml:space="preserve"> </w:t>
      </w:r>
      <w:bookmarkStart w:id="8" w:name="дата3"/>
      <w:bookmarkEnd w:id="8"/>
      <w:r w:rsidRPr="002B5046">
        <w:rPr>
          <w:color w:val="000000"/>
          <w:sz w:val="28"/>
          <w:szCs w:val="28"/>
        </w:rPr>
        <w:t xml:space="preserve"> №</w:t>
      </w:r>
      <w:proofErr w:type="gramEnd"/>
      <w:r w:rsidRPr="002B5046">
        <w:rPr>
          <w:color w:val="000000"/>
          <w:sz w:val="28"/>
          <w:szCs w:val="28"/>
        </w:rPr>
        <w:t xml:space="preserve"> </w:t>
      </w:r>
      <w:bookmarkStart w:id="9" w:name="номер3"/>
      <w:bookmarkEnd w:id="9"/>
    </w:p>
    <w:p w14:paraId="6416A464" w14:textId="77777777" w:rsidR="002B5046" w:rsidRPr="002B5046" w:rsidRDefault="002B5046" w:rsidP="002B5046">
      <w:pPr>
        <w:tabs>
          <w:tab w:val="left" w:pos="5130"/>
          <w:tab w:val="left" w:pos="5640"/>
        </w:tabs>
        <w:ind w:left="4959"/>
        <w:jc w:val="center"/>
        <w:rPr>
          <w:color w:val="000000"/>
          <w:sz w:val="28"/>
          <w:szCs w:val="28"/>
        </w:rPr>
      </w:pPr>
    </w:p>
    <w:p w14:paraId="53AD8238" w14:textId="77777777" w:rsidR="002B5046" w:rsidRPr="007D6894" w:rsidRDefault="002B5046" w:rsidP="002B5046">
      <w:pPr>
        <w:jc w:val="center"/>
        <w:rPr>
          <w:b/>
          <w:sz w:val="28"/>
          <w:szCs w:val="28"/>
        </w:rPr>
      </w:pPr>
      <w:r w:rsidRPr="007D6894">
        <w:rPr>
          <w:b/>
          <w:sz w:val="28"/>
          <w:szCs w:val="28"/>
        </w:rPr>
        <w:t>Перечень площадок по месту жительства</w:t>
      </w:r>
    </w:p>
    <w:p w14:paraId="42697BC8" w14:textId="77777777" w:rsidR="002B5046" w:rsidRPr="002B5046" w:rsidRDefault="002B5046" w:rsidP="002B5046">
      <w:pPr>
        <w:jc w:val="center"/>
        <w:rPr>
          <w:b/>
          <w:color w:val="FF0000"/>
          <w:sz w:val="28"/>
          <w:szCs w:val="28"/>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24"/>
        <w:gridCol w:w="2553"/>
        <w:gridCol w:w="992"/>
        <w:gridCol w:w="1134"/>
        <w:gridCol w:w="1134"/>
        <w:gridCol w:w="1522"/>
      </w:tblGrid>
      <w:tr w:rsidR="002B5046" w:rsidRPr="002B5046" w14:paraId="4B43AD58" w14:textId="77777777" w:rsidTr="002B5046">
        <w:tc>
          <w:tcPr>
            <w:tcW w:w="540" w:type="dxa"/>
            <w:tcBorders>
              <w:top w:val="single" w:sz="4" w:space="0" w:color="auto"/>
              <w:left w:val="single" w:sz="4" w:space="0" w:color="auto"/>
              <w:bottom w:val="single" w:sz="4" w:space="0" w:color="auto"/>
              <w:right w:val="single" w:sz="4" w:space="0" w:color="auto"/>
            </w:tcBorders>
            <w:hideMark/>
          </w:tcPr>
          <w:p w14:paraId="63BE6E89" w14:textId="77777777" w:rsidR="002B5046" w:rsidRPr="002B5046" w:rsidRDefault="002B5046" w:rsidP="002B5046">
            <w:pPr>
              <w:jc w:val="center"/>
              <w:rPr>
                <w:bCs/>
                <w:sz w:val="28"/>
                <w:szCs w:val="28"/>
              </w:rPr>
            </w:pPr>
            <w:r w:rsidRPr="002B5046">
              <w:rPr>
                <w:bCs/>
                <w:sz w:val="28"/>
                <w:szCs w:val="28"/>
              </w:rPr>
              <w:t>№</w:t>
            </w:r>
          </w:p>
        </w:tc>
        <w:tc>
          <w:tcPr>
            <w:tcW w:w="2023" w:type="dxa"/>
            <w:tcBorders>
              <w:top w:val="single" w:sz="4" w:space="0" w:color="auto"/>
              <w:left w:val="single" w:sz="4" w:space="0" w:color="auto"/>
              <w:bottom w:val="single" w:sz="4" w:space="0" w:color="auto"/>
              <w:right w:val="single" w:sz="4" w:space="0" w:color="auto"/>
            </w:tcBorders>
            <w:hideMark/>
          </w:tcPr>
          <w:p w14:paraId="1BA37788" w14:textId="77777777" w:rsidR="002B5046" w:rsidRPr="002B5046" w:rsidRDefault="002B5046" w:rsidP="002B5046">
            <w:pPr>
              <w:jc w:val="center"/>
              <w:rPr>
                <w:bCs/>
                <w:sz w:val="28"/>
                <w:szCs w:val="28"/>
              </w:rPr>
            </w:pPr>
            <w:r w:rsidRPr="002B5046">
              <w:rPr>
                <w:bCs/>
                <w:sz w:val="28"/>
                <w:szCs w:val="28"/>
              </w:rPr>
              <w:t>Наименование</w:t>
            </w:r>
          </w:p>
          <w:p w14:paraId="692D5640" w14:textId="77777777" w:rsidR="002B5046" w:rsidRPr="002B5046" w:rsidRDefault="002B5046" w:rsidP="002B5046">
            <w:pPr>
              <w:jc w:val="center"/>
              <w:rPr>
                <w:bCs/>
                <w:sz w:val="28"/>
                <w:szCs w:val="28"/>
              </w:rPr>
            </w:pPr>
            <w:r w:rsidRPr="002B5046">
              <w:rPr>
                <w:bCs/>
                <w:sz w:val="28"/>
                <w:szCs w:val="28"/>
              </w:rPr>
              <w:t>площадки</w:t>
            </w:r>
          </w:p>
        </w:tc>
        <w:tc>
          <w:tcPr>
            <w:tcW w:w="2552" w:type="dxa"/>
            <w:tcBorders>
              <w:top w:val="single" w:sz="4" w:space="0" w:color="auto"/>
              <w:left w:val="single" w:sz="4" w:space="0" w:color="auto"/>
              <w:bottom w:val="single" w:sz="4" w:space="0" w:color="auto"/>
              <w:right w:val="single" w:sz="4" w:space="0" w:color="auto"/>
            </w:tcBorders>
            <w:hideMark/>
          </w:tcPr>
          <w:p w14:paraId="0B52B7C9" w14:textId="77777777" w:rsidR="002B5046" w:rsidRPr="002B5046" w:rsidRDefault="002B5046" w:rsidP="002B5046">
            <w:pPr>
              <w:jc w:val="center"/>
              <w:rPr>
                <w:bCs/>
                <w:sz w:val="28"/>
                <w:szCs w:val="28"/>
              </w:rPr>
            </w:pPr>
            <w:r w:rsidRPr="002B5046">
              <w:rPr>
                <w:bCs/>
                <w:sz w:val="28"/>
                <w:szCs w:val="28"/>
              </w:rPr>
              <w:t>Базовое учреждение</w:t>
            </w:r>
          </w:p>
        </w:tc>
        <w:tc>
          <w:tcPr>
            <w:tcW w:w="992" w:type="dxa"/>
            <w:tcBorders>
              <w:top w:val="single" w:sz="4" w:space="0" w:color="auto"/>
              <w:left w:val="single" w:sz="4" w:space="0" w:color="auto"/>
              <w:bottom w:val="single" w:sz="4" w:space="0" w:color="auto"/>
              <w:right w:val="single" w:sz="4" w:space="0" w:color="auto"/>
            </w:tcBorders>
            <w:hideMark/>
          </w:tcPr>
          <w:p w14:paraId="7F614806" w14:textId="77777777" w:rsidR="002B5046" w:rsidRPr="002B5046" w:rsidRDefault="002B5046" w:rsidP="002B5046">
            <w:pPr>
              <w:jc w:val="center"/>
              <w:rPr>
                <w:bCs/>
                <w:sz w:val="28"/>
                <w:szCs w:val="28"/>
              </w:rPr>
            </w:pPr>
            <w:r w:rsidRPr="002B5046">
              <w:rPr>
                <w:bCs/>
                <w:sz w:val="28"/>
                <w:szCs w:val="28"/>
              </w:rPr>
              <w:t>Кол-во</w:t>
            </w:r>
          </w:p>
          <w:p w14:paraId="5214FC40" w14:textId="77777777" w:rsidR="002B5046" w:rsidRPr="002B5046" w:rsidRDefault="002B5046" w:rsidP="002B5046">
            <w:pPr>
              <w:jc w:val="center"/>
              <w:rPr>
                <w:bCs/>
                <w:sz w:val="28"/>
                <w:szCs w:val="28"/>
              </w:rPr>
            </w:pPr>
            <w:r w:rsidRPr="002B5046">
              <w:rPr>
                <w:bCs/>
                <w:sz w:val="28"/>
                <w:szCs w:val="28"/>
              </w:rPr>
              <w:t>смен</w:t>
            </w:r>
          </w:p>
        </w:tc>
        <w:tc>
          <w:tcPr>
            <w:tcW w:w="1134" w:type="dxa"/>
            <w:tcBorders>
              <w:top w:val="single" w:sz="4" w:space="0" w:color="auto"/>
              <w:left w:val="single" w:sz="4" w:space="0" w:color="auto"/>
              <w:bottom w:val="single" w:sz="4" w:space="0" w:color="auto"/>
              <w:right w:val="single" w:sz="4" w:space="0" w:color="auto"/>
            </w:tcBorders>
            <w:hideMark/>
          </w:tcPr>
          <w:p w14:paraId="0A1DF6A6" w14:textId="77777777" w:rsidR="002B5046" w:rsidRPr="002B5046" w:rsidRDefault="002B5046" w:rsidP="002B5046">
            <w:pPr>
              <w:jc w:val="center"/>
              <w:rPr>
                <w:bCs/>
                <w:sz w:val="28"/>
                <w:szCs w:val="28"/>
              </w:rPr>
            </w:pPr>
            <w:r w:rsidRPr="002B5046">
              <w:rPr>
                <w:bCs/>
                <w:sz w:val="28"/>
                <w:szCs w:val="28"/>
              </w:rPr>
              <w:t>Кол-во</w:t>
            </w:r>
          </w:p>
          <w:p w14:paraId="3A8BF826" w14:textId="77777777" w:rsidR="002B5046" w:rsidRPr="002B5046" w:rsidRDefault="002B5046" w:rsidP="002B5046">
            <w:pPr>
              <w:jc w:val="center"/>
              <w:rPr>
                <w:bCs/>
                <w:sz w:val="28"/>
                <w:szCs w:val="28"/>
              </w:rPr>
            </w:pPr>
            <w:r w:rsidRPr="002B5046">
              <w:rPr>
                <w:bCs/>
                <w:sz w:val="28"/>
                <w:szCs w:val="28"/>
              </w:rPr>
              <w:t>детей</w:t>
            </w:r>
          </w:p>
        </w:tc>
        <w:tc>
          <w:tcPr>
            <w:tcW w:w="1134" w:type="dxa"/>
            <w:tcBorders>
              <w:top w:val="single" w:sz="4" w:space="0" w:color="auto"/>
              <w:left w:val="single" w:sz="4" w:space="0" w:color="auto"/>
              <w:bottom w:val="single" w:sz="4" w:space="0" w:color="auto"/>
              <w:right w:val="single" w:sz="4" w:space="0" w:color="auto"/>
            </w:tcBorders>
            <w:hideMark/>
          </w:tcPr>
          <w:p w14:paraId="26BBAC56" w14:textId="77777777" w:rsidR="002B5046" w:rsidRPr="002B5046" w:rsidRDefault="002B5046" w:rsidP="002B5046">
            <w:pPr>
              <w:jc w:val="center"/>
              <w:rPr>
                <w:bCs/>
                <w:sz w:val="28"/>
                <w:szCs w:val="28"/>
              </w:rPr>
            </w:pPr>
            <w:r w:rsidRPr="002B5046">
              <w:rPr>
                <w:bCs/>
                <w:sz w:val="28"/>
                <w:szCs w:val="28"/>
              </w:rPr>
              <w:t>Срок работы лагеря</w:t>
            </w:r>
          </w:p>
        </w:tc>
        <w:tc>
          <w:tcPr>
            <w:tcW w:w="1522" w:type="dxa"/>
            <w:tcBorders>
              <w:top w:val="single" w:sz="4" w:space="0" w:color="auto"/>
              <w:left w:val="single" w:sz="4" w:space="0" w:color="auto"/>
              <w:bottom w:val="single" w:sz="4" w:space="0" w:color="auto"/>
              <w:right w:val="single" w:sz="4" w:space="0" w:color="auto"/>
            </w:tcBorders>
          </w:tcPr>
          <w:p w14:paraId="08CF339D" w14:textId="77777777" w:rsidR="002B5046" w:rsidRPr="002B5046" w:rsidRDefault="002B5046" w:rsidP="002B5046">
            <w:pPr>
              <w:jc w:val="center"/>
              <w:rPr>
                <w:bCs/>
                <w:sz w:val="28"/>
                <w:szCs w:val="28"/>
              </w:rPr>
            </w:pPr>
            <w:r w:rsidRPr="002B5046">
              <w:rPr>
                <w:bCs/>
                <w:sz w:val="28"/>
                <w:szCs w:val="28"/>
              </w:rPr>
              <w:t>Условия организации</w:t>
            </w:r>
          </w:p>
          <w:p w14:paraId="0FFBD5BF" w14:textId="77777777" w:rsidR="002B5046" w:rsidRPr="002B5046" w:rsidRDefault="002B5046" w:rsidP="002B5046">
            <w:pPr>
              <w:jc w:val="center"/>
              <w:rPr>
                <w:bCs/>
                <w:sz w:val="28"/>
                <w:szCs w:val="28"/>
              </w:rPr>
            </w:pPr>
          </w:p>
        </w:tc>
      </w:tr>
      <w:tr w:rsidR="002B5046" w:rsidRPr="002B5046" w14:paraId="0514A572" w14:textId="77777777" w:rsidTr="002B5046">
        <w:trPr>
          <w:trHeight w:val="589"/>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7E5DE234" w14:textId="77777777" w:rsidR="002B5046" w:rsidRPr="002B5046" w:rsidRDefault="002B5046" w:rsidP="002B5046">
            <w:pPr>
              <w:rPr>
                <w:sz w:val="28"/>
                <w:szCs w:val="28"/>
              </w:rPr>
            </w:pPr>
            <w:r w:rsidRPr="002B5046">
              <w:rPr>
                <w:sz w:val="28"/>
                <w:szCs w:val="28"/>
              </w:rPr>
              <w:t>1.</w:t>
            </w:r>
          </w:p>
        </w:tc>
        <w:tc>
          <w:tcPr>
            <w:tcW w:w="2023" w:type="dxa"/>
            <w:tcBorders>
              <w:top w:val="single" w:sz="4" w:space="0" w:color="auto"/>
              <w:left w:val="single" w:sz="4" w:space="0" w:color="auto"/>
              <w:bottom w:val="single" w:sz="4" w:space="0" w:color="auto"/>
              <w:right w:val="single" w:sz="4" w:space="0" w:color="auto"/>
            </w:tcBorders>
            <w:vAlign w:val="center"/>
            <w:hideMark/>
          </w:tcPr>
          <w:p w14:paraId="72BBF1E7" w14:textId="77777777" w:rsidR="002B5046" w:rsidRPr="002B5046" w:rsidRDefault="002B5046" w:rsidP="002B5046">
            <w:pPr>
              <w:jc w:val="center"/>
              <w:rPr>
                <w:sz w:val="28"/>
                <w:szCs w:val="28"/>
              </w:rPr>
            </w:pPr>
            <w:r w:rsidRPr="002B5046">
              <w:rPr>
                <w:sz w:val="28"/>
                <w:szCs w:val="28"/>
              </w:rPr>
              <w:t>«Планета детства»</w:t>
            </w:r>
          </w:p>
        </w:tc>
        <w:tc>
          <w:tcPr>
            <w:tcW w:w="2552" w:type="dxa"/>
            <w:tcBorders>
              <w:top w:val="single" w:sz="4" w:space="0" w:color="auto"/>
              <w:left w:val="single" w:sz="4" w:space="0" w:color="auto"/>
              <w:bottom w:val="single" w:sz="4" w:space="0" w:color="auto"/>
              <w:right w:val="single" w:sz="4" w:space="0" w:color="auto"/>
            </w:tcBorders>
            <w:hideMark/>
          </w:tcPr>
          <w:p w14:paraId="2F3C256D" w14:textId="77777777" w:rsidR="002B5046" w:rsidRPr="002B5046" w:rsidRDefault="002B5046" w:rsidP="002B5046">
            <w:pPr>
              <w:jc w:val="both"/>
              <w:rPr>
                <w:sz w:val="28"/>
                <w:szCs w:val="28"/>
              </w:rPr>
            </w:pPr>
            <w:r w:rsidRPr="002B5046">
              <w:rPr>
                <w:sz w:val="28"/>
                <w:szCs w:val="28"/>
              </w:rPr>
              <w:t xml:space="preserve">Районный дом культуры </w:t>
            </w:r>
          </w:p>
          <w:p w14:paraId="31749FD7" w14:textId="77777777" w:rsidR="002B5046" w:rsidRPr="002B5046" w:rsidRDefault="002B5046" w:rsidP="002B5046">
            <w:pPr>
              <w:jc w:val="both"/>
              <w:rPr>
                <w:sz w:val="28"/>
                <w:szCs w:val="28"/>
              </w:rPr>
            </w:pPr>
            <w:r w:rsidRPr="002B5046">
              <w:rPr>
                <w:sz w:val="28"/>
                <w:szCs w:val="28"/>
              </w:rPr>
              <w:t>с. Марёво ул. Комсомольская,13</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224BB64" w14:textId="77777777" w:rsidR="002B5046" w:rsidRPr="002B5046" w:rsidRDefault="002B5046" w:rsidP="002B5046">
            <w:pPr>
              <w:ind w:left="-174" w:firstLine="174"/>
              <w:jc w:val="center"/>
              <w:rPr>
                <w:sz w:val="28"/>
                <w:szCs w:val="28"/>
              </w:rPr>
            </w:pPr>
            <w:r w:rsidRPr="002B5046">
              <w:rPr>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35E5B0" w14:textId="77777777" w:rsidR="002B5046" w:rsidRPr="002B5046" w:rsidRDefault="002B5046" w:rsidP="002B5046">
            <w:pPr>
              <w:jc w:val="center"/>
              <w:rPr>
                <w:sz w:val="28"/>
                <w:szCs w:val="28"/>
              </w:rPr>
            </w:pPr>
            <w:r w:rsidRPr="002B5046">
              <w:rPr>
                <w:sz w:val="28"/>
                <w:szCs w:val="28"/>
              </w:rPr>
              <w:t>50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CB95C2A" w14:textId="77777777" w:rsidR="002B5046" w:rsidRPr="002B5046" w:rsidRDefault="002B5046" w:rsidP="002B5046">
            <w:pPr>
              <w:jc w:val="both"/>
              <w:rPr>
                <w:sz w:val="28"/>
                <w:szCs w:val="28"/>
              </w:rPr>
            </w:pPr>
            <w:r w:rsidRPr="002B5046">
              <w:rPr>
                <w:sz w:val="28"/>
                <w:szCs w:val="28"/>
              </w:rPr>
              <w:t>июнь-август</w:t>
            </w:r>
          </w:p>
        </w:tc>
        <w:tc>
          <w:tcPr>
            <w:tcW w:w="1522" w:type="dxa"/>
            <w:vMerge w:val="restart"/>
            <w:tcBorders>
              <w:top w:val="single" w:sz="4" w:space="0" w:color="auto"/>
              <w:left w:val="single" w:sz="4" w:space="0" w:color="auto"/>
              <w:bottom w:val="single" w:sz="4" w:space="0" w:color="auto"/>
              <w:right w:val="single" w:sz="4" w:space="0" w:color="auto"/>
            </w:tcBorders>
            <w:vAlign w:val="center"/>
            <w:hideMark/>
          </w:tcPr>
          <w:p w14:paraId="7E119F2E" w14:textId="77777777" w:rsidR="002B5046" w:rsidRPr="002B5046" w:rsidRDefault="002B5046" w:rsidP="002B5046">
            <w:pPr>
              <w:jc w:val="both"/>
              <w:rPr>
                <w:sz w:val="28"/>
                <w:szCs w:val="28"/>
              </w:rPr>
            </w:pPr>
            <w:r w:rsidRPr="002B5046">
              <w:rPr>
                <w:sz w:val="28"/>
                <w:szCs w:val="28"/>
              </w:rPr>
              <w:t>Площадка работает на бесплатной основе. Без питания. Суббота, воскресенье – выходной день. Финансирование – за счёт внебюджетных источников.</w:t>
            </w:r>
          </w:p>
        </w:tc>
      </w:tr>
      <w:tr w:rsidR="002B5046" w:rsidRPr="002B5046" w14:paraId="1B6685A0" w14:textId="77777777" w:rsidTr="002B5046">
        <w:trPr>
          <w:trHeight w:val="589"/>
        </w:trPr>
        <w:tc>
          <w:tcPr>
            <w:tcW w:w="5115" w:type="dxa"/>
            <w:vMerge/>
            <w:tcBorders>
              <w:top w:val="single" w:sz="4" w:space="0" w:color="auto"/>
              <w:left w:val="single" w:sz="4" w:space="0" w:color="auto"/>
              <w:bottom w:val="single" w:sz="4" w:space="0" w:color="auto"/>
              <w:right w:val="single" w:sz="4" w:space="0" w:color="auto"/>
            </w:tcBorders>
            <w:vAlign w:val="center"/>
            <w:hideMark/>
          </w:tcPr>
          <w:p w14:paraId="041BB21A" w14:textId="77777777" w:rsidR="002B5046" w:rsidRPr="002B5046" w:rsidRDefault="002B5046" w:rsidP="002B5046">
            <w:pPr>
              <w:rPr>
                <w:sz w:val="28"/>
                <w:szCs w:val="2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358C3EF3" w14:textId="77777777" w:rsidR="002B5046" w:rsidRPr="002B5046" w:rsidRDefault="002B5046" w:rsidP="002B5046">
            <w:pPr>
              <w:jc w:val="center"/>
              <w:rPr>
                <w:sz w:val="28"/>
                <w:szCs w:val="28"/>
              </w:rPr>
            </w:pPr>
            <w:r w:rsidRPr="002B5046">
              <w:rPr>
                <w:sz w:val="28"/>
                <w:szCs w:val="28"/>
              </w:rPr>
              <w:t>«Радуга»</w:t>
            </w:r>
          </w:p>
        </w:tc>
        <w:tc>
          <w:tcPr>
            <w:tcW w:w="2552" w:type="dxa"/>
            <w:tcBorders>
              <w:top w:val="single" w:sz="4" w:space="0" w:color="auto"/>
              <w:left w:val="single" w:sz="4" w:space="0" w:color="auto"/>
              <w:bottom w:val="single" w:sz="4" w:space="0" w:color="auto"/>
              <w:right w:val="single" w:sz="4" w:space="0" w:color="auto"/>
            </w:tcBorders>
            <w:hideMark/>
          </w:tcPr>
          <w:p w14:paraId="6057D042" w14:textId="77777777" w:rsidR="002B5046" w:rsidRPr="002B5046" w:rsidRDefault="002B5046" w:rsidP="002B5046">
            <w:pPr>
              <w:jc w:val="both"/>
              <w:rPr>
                <w:sz w:val="28"/>
                <w:szCs w:val="28"/>
              </w:rPr>
            </w:pPr>
            <w:proofErr w:type="spellStart"/>
            <w:r w:rsidRPr="002B5046">
              <w:rPr>
                <w:sz w:val="28"/>
                <w:szCs w:val="28"/>
              </w:rPr>
              <w:t>Велильский</w:t>
            </w:r>
            <w:proofErr w:type="spellEnd"/>
            <w:r w:rsidRPr="002B5046">
              <w:rPr>
                <w:sz w:val="28"/>
                <w:szCs w:val="28"/>
              </w:rPr>
              <w:t xml:space="preserve"> СДК</w:t>
            </w:r>
          </w:p>
          <w:p w14:paraId="23DD67F8" w14:textId="77777777" w:rsidR="002B5046" w:rsidRPr="002B5046" w:rsidRDefault="002B5046" w:rsidP="002B5046">
            <w:pPr>
              <w:jc w:val="both"/>
              <w:rPr>
                <w:sz w:val="28"/>
                <w:szCs w:val="28"/>
              </w:rPr>
            </w:pPr>
            <w:r w:rsidRPr="002B5046">
              <w:rPr>
                <w:sz w:val="28"/>
                <w:szCs w:val="28"/>
              </w:rPr>
              <w:t xml:space="preserve">д. </w:t>
            </w:r>
            <w:proofErr w:type="spellStart"/>
            <w:r w:rsidRPr="002B5046">
              <w:rPr>
                <w:sz w:val="28"/>
                <w:szCs w:val="28"/>
              </w:rPr>
              <w:t>Седловщина</w:t>
            </w:r>
            <w:proofErr w:type="spellEnd"/>
            <w:r w:rsidRPr="002B5046">
              <w:rPr>
                <w:sz w:val="28"/>
                <w:szCs w:val="28"/>
              </w:rPr>
              <w:t xml:space="preserve"> ул.Народная,1</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FEA4F76" w14:textId="77777777" w:rsidR="002B5046" w:rsidRPr="002B5046" w:rsidRDefault="002B5046" w:rsidP="002B5046">
            <w:pPr>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AF74ED0" w14:textId="77777777" w:rsidR="002B5046" w:rsidRPr="002B5046" w:rsidRDefault="002B5046" w:rsidP="002B5046">
            <w:pPr>
              <w:jc w:val="center"/>
              <w:rPr>
                <w:sz w:val="28"/>
                <w:szCs w:val="28"/>
              </w:rPr>
            </w:pPr>
            <w:r w:rsidRPr="002B5046">
              <w:rPr>
                <w:sz w:val="28"/>
                <w:szCs w:val="28"/>
              </w:rPr>
              <w:t>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975F99" w14:textId="77777777" w:rsidR="002B5046" w:rsidRPr="002B5046" w:rsidRDefault="002B5046" w:rsidP="002B5046">
            <w:pPr>
              <w:rPr>
                <w:sz w:val="28"/>
                <w:szCs w:val="2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363B48D9" w14:textId="77777777" w:rsidR="002B5046" w:rsidRPr="002B5046" w:rsidRDefault="002B5046" w:rsidP="002B5046">
            <w:pPr>
              <w:rPr>
                <w:sz w:val="28"/>
                <w:szCs w:val="28"/>
              </w:rPr>
            </w:pPr>
          </w:p>
        </w:tc>
      </w:tr>
      <w:tr w:rsidR="002B5046" w:rsidRPr="002B5046" w14:paraId="0F88C7C0" w14:textId="77777777" w:rsidTr="002B5046">
        <w:trPr>
          <w:trHeight w:val="589"/>
        </w:trPr>
        <w:tc>
          <w:tcPr>
            <w:tcW w:w="5115" w:type="dxa"/>
            <w:vMerge/>
            <w:tcBorders>
              <w:top w:val="single" w:sz="4" w:space="0" w:color="auto"/>
              <w:left w:val="single" w:sz="4" w:space="0" w:color="auto"/>
              <w:bottom w:val="single" w:sz="4" w:space="0" w:color="auto"/>
              <w:right w:val="single" w:sz="4" w:space="0" w:color="auto"/>
            </w:tcBorders>
            <w:vAlign w:val="center"/>
            <w:hideMark/>
          </w:tcPr>
          <w:p w14:paraId="472107F7" w14:textId="77777777" w:rsidR="002B5046" w:rsidRPr="002B5046" w:rsidRDefault="002B5046" w:rsidP="002B5046">
            <w:pPr>
              <w:rPr>
                <w:sz w:val="28"/>
                <w:szCs w:val="2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593B7B73" w14:textId="77777777" w:rsidR="002B5046" w:rsidRPr="002B5046" w:rsidRDefault="002B5046" w:rsidP="002B5046">
            <w:pPr>
              <w:jc w:val="center"/>
              <w:rPr>
                <w:sz w:val="28"/>
                <w:szCs w:val="28"/>
              </w:rPr>
            </w:pPr>
            <w:r w:rsidRPr="002B5046">
              <w:rPr>
                <w:sz w:val="28"/>
                <w:szCs w:val="28"/>
              </w:rPr>
              <w:t>«Страна летних затей»</w:t>
            </w:r>
          </w:p>
        </w:tc>
        <w:tc>
          <w:tcPr>
            <w:tcW w:w="2552" w:type="dxa"/>
            <w:tcBorders>
              <w:top w:val="single" w:sz="4" w:space="0" w:color="auto"/>
              <w:left w:val="single" w:sz="4" w:space="0" w:color="auto"/>
              <w:bottom w:val="single" w:sz="4" w:space="0" w:color="auto"/>
              <w:right w:val="single" w:sz="4" w:space="0" w:color="auto"/>
            </w:tcBorders>
            <w:hideMark/>
          </w:tcPr>
          <w:p w14:paraId="59FBDA1F" w14:textId="77777777" w:rsidR="002B5046" w:rsidRPr="002B5046" w:rsidRDefault="002B5046" w:rsidP="002B5046">
            <w:pPr>
              <w:jc w:val="both"/>
              <w:rPr>
                <w:sz w:val="28"/>
                <w:szCs w:val="28"/>
              </w:rPr>
            </w:pPr>
            <w:r w:rsidRPr="002B5046">
              <w:rPr>
                <w:sz w:val="28"/>
                <w:szCs w:val="28"/>
              </w:rPr>
              <w:t>Моисеевский СДК</w:t>
            </w:r>
          </w:p>
          <w:p w14:paraId="2DEBADF5" w14:textId="77777777" w:rsidR="002B5046" w:rsidRPr="002B5046" w:rsidRDefault="002B5046" w:rsidP="002B5046">
            <w:pPr>
              <w:jc w:val="both"/>
              <w:rPr>
                <w:sz w:val="28"/>
                <w:szCs w:val="28"/>
              </w:rPr>
            </w:pPr>
            <w:proofErr w:type="spellStart"/>
            <w:r w:rsidRPr="002B5046">
              <w:rPr>
                <w:sz w:val="28"/>
                <w:szCs w:val="28"/>
              </w:rPr>
              <w:t>д.Моисеево</w:t>
            </w:r>
            <w:proofErr w:type="spellEnd"/>
            <w:r w:rsidRPr="002B5046">
              <w:rPr>
                <w:sz w:val="28"/>
                <w:szCs w:val="28"/>
              </w:rPr>
              <w:t xml:space="preserve"> ул. Садовая, 7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7D498D" w14:textId="77777777" w:rsidR="002B5046" w:rsidRPr="002B5046" w:rsidRDefault="002B5046" w:rsidP="002B5046">
            <w:pPr>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27B6CE1" w14:textId="77777777" w:rsidR="002B5046" w:rsidRPr="002B5046" w:rsidRDefault="002B5046" w:rsidP="002B5046">
            <w:pPr>
              <w:jc w:val="center"/>
              <w:rPr>
                <w:sz w:val="28"/>
                <w:szCs w:val="28"/>
              </w:rPr>
            </w:pPr>
            <w:r w:rsidRPr="002B5046">
              <w:rPr>
                <w:sz w:val="28"/>
                <w:szCs w:val="28"/>
              </w:rPr>
              <w:t>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0CD899" w14:textId="77777777" w:rsidR="002B5046" w:rsidRPr="002B5046" w:rsidRDefault="002B5046" w:rsidP="002B5046">
            <w:pPr>
              <w:rPr>
                <w:sz w:val="28"/>
                <w:szCs w:val="2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7BDE0593" w14:textId="77777777" w:rsidR="002B5046" w:rsidRPr="002B5046" w:rsidRDefault="002B5046" w:rsidP="002B5046">
            <w:pPr>
              <w:rPr>
                <w:sz w:val="28"/>
                <w:szCs w:val="28"/>
              </w:rPr>
            </w:pPr>
          </w:p>
        </w:tc>
      </w:tr>
      <w:tr w:rsidR="002B5046" w:rsidRPr="002B5046" w14:paraId="7A4C8543" w14:textId="77777777" w:rsidTr="002B5046">
        <w:trPr>
          <w:trHeight w:val="901"/>
        </w:trPr>
        <w:tc>
          <w:tcPr>
            <w:tcW w:w="5115" w:type="dxa"/>
            <w:vMerge/>
            <w:tcBorders>
              <w:top w:val="single" w:sz="4" w:space="0" w:color="auto"/>
              <w:left w:val="single" w:sz="4" w:space="0" w:color="auto"/>
              <w:bottom w:val="single" w:sz="4" w:space="0" w:color="auto"/>
              <w:right w:val="single" w:sz="4" w:space="0" w:color="auto"/>
            </w:tcBorders>
            <w:vAlign w:val="center"/>
            <w:hideMark/>
          </w:tcPr>
          <w:p w14:paraId="0D63C13B" w14:textId="77777777" w:rsidR="002B5046" w:rsidRPr="002B5046" w:rsidRDefault="002B5046" w:rsidP="002B5046">
            <w:pPr>
              <w:rPr>
                <w:sz w:val="28"/>
                <w:szCs w:val="2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46F8BBEA" w14:textId="77777777" w:rsidR="002B5046" w:rsidRPr="002B5046" w:rsidRDefault="002B5046" w:rsidP="002B5046">
            <w:pPr>
              <w:jc w:val="center"/>
              <w:rPr>
                <w:sz w:val="28"/>
                <w:szCs w:val="28"/>
              </w:rPr>
            </w:pPr>
            <w:r w:rsidRPr="002B5046">
              <w:rPr>
                <w:sz w:val="28"/>
                <w:szCs w:val="28"/>
              </w:rPr>
              <w:t>«Непоседы»</w:t>
            </w:r>
          </w:p>
        </w:tc>
        <w:tc>
          <w:tcPr>
            <w:tcW w:w="2552" w:type="dxa"/>
            <w:tcBorders>
              <w:top w:val="single" w:sz="4" w:space="0" w:color="auto"/>
              <w:left w:val="single" w:sz="4" w:space="0" w:color="auto"/>
              <w:bottom w:val="single" w:sz="4" w:space="0" w:color="auto"/>
              <w:right w:val="single" w:sz="4" w:space="0" w:color="auto"/>
            </w:tcBorders>
            <w:hideMark/>
          </w:tcPr>
          <w:p w14:paraId="4F4DE4C9" w14:textId="77777777" w:rsidR="002B5046" w:rsidRPr="002B5046" w:rsidRDefault="002B5046" w:rsidP="002B5046">
            <w:pPr>
              <w:jc w:val="both"/>
              <w:rPr>
                <w:sz w:val="28"/>
                <w:szCs w:val="28"/>
              </w:rPr>
            </w:pPr>
            <w:r w:rsidRPr="002B5046">
              <w:rPr>
                <w:sz w:val="28"/>
                <w:szCs w:val="28"/>
              </w:rPr>
              <w:t>Липьевский СДК</w:t>
            </w:r>
          </w:p>
          <w:p w14:paraId="7A4ED89E" w14:textId="77777777" w:rsidR="002B5046" w:rsidRPr="002B5046" w:rsidRDefault="002B5046" w:rsidP="002B5046">
            <w:pPr>
              <w:jc w:val="both"/>
              <w:rPr>
                <w:sz w:val="28"/>
                <w:szCs w:val="28"/>
              </w:rPr>
            </w:pPr>
            <w:r w:rsidRPr="002B5046">
              <w:rPr>
                <w:sz w:val="28"/>
                <w:szCs w:val="28"/>
              </w:rPr>
              <w:t xml:space="preserve">д. Липье ул. Строителей,1 </w:t>
            </w:r>
            <w:proofErr w:type="spellStart"/>
            <w:r w:rsidRPr="002B5046">
              <w:rPr>
                <w:sz w:val="28"/>
                <w:szCs w:val="28"/>
              </w:rPr>
              <w:t>Молвотицкий</w:t>
            </w:r>
            <w:proofErr w:type="spellEnd"/>
            <w:r w:rsidRPr="002B5046">
              <w:rPr>
                <w:sz w:val="28"/>
                <w:szCs w:val="28"/>
              </w:rPr>
              <w:t xml:space="preserve"> СДК</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DD9314A" w14:textId="77777777" w:rsidR="002B5046" w:rsidRPr="002B5046" w:rsidRDefault="002B5046" w:rsidP="002B5046">
            <w:pPr>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044C284" w14:textId="77777777" w:rsidR="002B5046" w:rsidRPr="002B5046" w:rsidRDefault="002B5046" w:rsidP="002B5046">
            <w:pPr>
              <w:jc w:val="center"/>
              <w:rPr>
                <w:sz w:val="28"/>
                <w:szCs w:val="28"/>
              </w:rPr>
            </w:pPr>
            <w:r w:rsidRPr="002B5046">
              <w:rPr>
                <w:sz w:val="28"/>
                <w:szCs w:val="28"/>
              </w:rPr>
              <w:t>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E72B99" w14:textId="77777777" w:rsidR="002B5046" w:rsidRPr="002B5046" w:rsidRDefault="002B5046" w:rsidP="002B5046">
            <w:pPr>
              <w:rPr>
                <w:sz w:val="28"/>
                <w:szCs w:val="2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7809121" w14:textId="77777777" w:rsidR="002B5046" w:rsidRPr="002B5046" w:rsidRDefault="002B5046" w:rsidP="002B5046">
            <w:pPr>
              <w:rPr>
                <w:sz w:val="28"/>
                <w:szCs w:val="28"/>
              </w:rPr>
            </w:pPr>
          </w:p>
        </w:tc>
      </w:tr>
      <w:tr w:rsidR="002B5046" w:rsidRPr="002B5046" w14:paraId="11D5CB1D" w14:textId="77777777" w:rsidTr="002B5046">
        <w:trPr>
          <w:trHeight w:val="589"/>
        </w:trPr>
        <w:tc>
          <w:tcPr>
            <w:tcW w:w="5115" w:type="dxa"/>
            <w:vMerge/>
            <w:tcBorders>
              <w:top w:val="single" w:sz="4" w:space="0" w:color="auto"/>
              <w:left w:val="single" w:sz="4" w:space="0" w:color="auto"/>
              <w:bottom w:val="single" w:sz="4" w:space="0" w:color="auto"/>
              <w:right w:val="single" w:sz="4" w:space="0" w:color="auto"/>
            </w:tcBorders>
            <w:vAlign w:val="center"/>
            <w:hideMark/>
          </w:tcPr>
          <w:p w14:paraId="64A15938" w14:textId="77777777" w:rsidR="002B5046" w:rsidRPr="002B5046" w:rsidRDefault="002B5046" w:rsidP="002B5046">
            <w:pPr>
              <w:rPr>
                <w:sz w:val="28"/>
                <w:szCs w:val="2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1CE8992E" w14:textId="77777777" w:rsidR="002B5046" w:rsidRPr="002B5046" w:rsidRDefault="002B5046" w:rsidP="002B5046">
            <w:pPr>
              <w:jc w:val="center"/>
              <w:rPr>
                <w:sz w:val="28"/>
                <w:szCs w:val="28"/>
              </w:rPr>
            </w:pPr>
            <w:r w:rsidRPr="002B5046">
              <w:rPr>
                <w:sz w:val="28"/>
                <w:szCs w:val="28"/>
              </w:rPr>
              <w:t>«Стрела»</w:t>
            </w:r>
          </w:p>
        </w:tc>
        <w:tc>
          <w:tcPr>
            <w:tcW w:w="2552" w:type="dxa"/>
            <w:tcBorders>
              <w:top w:val="single" w:sz="4" w:space="0" w:color="auto"/>
              <w:left w:val="single" w:sz="4" w:space="0" w:color="auto"/>
              <w:bottom w:val="single" w:sz="4" w:space="0" w:color="auto"/>
              <w:right w:val="single" w:sz="4" w:space="0" w:color="auto"/>
            </w:tcBorders>
            <w:hideMark/>
          </w:tcPr>
          <w:p w14:paraId="22493967" w14:textId="77777777" w:rsidR="002B5046" w:rsidRPr="002B5046" w:rsidRDefault="002B5046" w:rsidP="002B5046">
            <w:pPr>
              <w:jc w:val="both"/>
              <w:rPr>
                <w:sz w:val="28"/>
                <w:szCs w:val="28"/>
              </w:rPr>
            </w:pPr>
            <w:proofErr w:type="spellStart"/>
            <w:r w:rsidRPr="002B5046">
              <w:rPr>
                <w:sz w:val="28"/>
                <w:szCs w:val="28"/>
              </w:rPr>
              <w:t>Молвотицкий</w:t>
            </w:r>
            <w:proofErr w:type="spellEnd"/>
            <w:r w:rsidRPr="002B5046">
              <w:rPr>
                <w:sz w:val="28"/>
                <w:szCs w:val="28"/>
              </w:rPr>
              <w:t xml:space="preserve"> СДК</w:t>
            </w:r>
          </w:p>
          <w:p w14:paraId="6E2BE707" w14:textId="77777777" w:rsidR="002B5046" w:rsidRPr="002B5046" w:rsidRDefault="002B5046" w:rsidP="002B5046">
            <w:pPr>
              <w:jc w:val="both"/>
              <w:rPr>
                <w:sz w:val="28"/>
                <w:szCs w:val="28"/>
              </w:rPr>
            </w:pPr>
            <w:r w:rsidRPr="002B5046">
              <w:rPr>
                <w:sz w:val="28"/>
                <w:szCs w:val="28"/>
              </w:rPr>
              <w:t>с. Молвотицы ул. Зелёная ,9</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4AE3BE" w14:textId="77777777" w:rsidR="002B5046" w:rsidRPr="002B5046" w:rsidRDefault="002B5046" w:rsidP="002B5046">
            <w:pPr>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0FAE97" w14:textId="77777777" w:rsidR="002B5046" w:rsidRPr="002B5046" w:rsidRDefault="002B5046" w:rsidP="002B5046">
            <w:pPr>
              <w:jc w:val="center"/>
              <w:rPr>
                <w:sz w:val="28"/>
                <w:szCs w:val="28"/>
              </w:rPr>
            </w:pPr>
            <w:r w:rsidRPr="002B5046">
              <w:rPr>
                <w:sz w:val="28"/>
                <w:szCs w:val="28"/>
              </w:rPr>
              <w:t>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A9A409" w14:textId="77777777" w:rsidR="002B5046" w:rsidRPr="002B5046" w:rsidRDefault="002B5046" w:rsidP="002B5046">
            <w:pPr>
              <w:rPr>
                <w:sz w:val="28"/>
                <w:szCs w:val="2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806A431" w14:textId="77777777" w:rsidR="002B5046" w:rsidRPr="002B5046" w:rsidRDefault="002B5046" w:rsidP="002B5046">
            <w:pPr>
              <w:rPr>
                <w:sz w:val="28"/>
                <w:szCs w:val="28"/>
              </w:rPr>
            </w:pPr>
          </w:p>
        </w:tc>
      </w:tr>
      <w:tr w:rsidR="002B5046" w:rsidRPr="002B5046" w14:paraId="39253E8E" w14:textId="77777777" w:rsidTr="002B5046">
        <w:trPr>
          <w:trHeight w:val="589"/>
        </w:trPr>
        <w:tc>
          <w:tcPr>
            <w:tcW w:w="5115" w:type="dxa"/>
            <w:vMerge/>
            <w:tcBorders>
              <w:top w:val="single" w:sz="4" w:space="0" w:color="auto"/>
              <w:left w:val="single" w:sz="4" w:space="0" w:color="auto"/>
              <w:bottom w:val="single" w:sz="4" w:space="0" w:color="auto"/>
              <w:right w:val="single" w:sz="4" w:space="0" w:color="auto"/>
            </w:tcBorders>
            <w:vAlign w:val="center"/>
            <w:hideMark/>
          </w:tcPr>
          <w:p w14:paraId="51DDCCCF" w14:textId="77777777" w:rsidR="002B5046" w:rsidRPr="002B5046" w:rsidRDefault="002B5046" w:rsidP="002B5046">
            <w:pPr>
              <w:rPr>
                <w:sz w:val="28"/>
                <w:szCs w:val="2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450700A8" w14:textId="77777777" w:rsidR="002B5046" w:rsidRPr="002B5046" w:rsidRDefault="002B5046" w:rsidP="002B5046">
            <w:pPr>
              <w:jc w:val="center"/>
              <w:rPr>
                <w:sz w:val="28"/>
                <w:szCs w:val="28"/>
              </w:rPr>
            </w:pPr>
            <w:r w:rsidRPr="002B5046">
              <w:rPr>
                <w:sz w:val="28"/>
                <w:szCs w:val="28"/>
              </w:rPr>
              <w:t>«Ручеёк»</w:t>
            </w:r>
          </w:p>
        </w:tc>
        <w:tc>
          <w:tcPr>
            <w:tcW w:w="2552" w:type="dxa"/>
            <w:tcBorders>
              <w:top w:val="single" w:sz="4" w:space="0" w:color="auto"/>
              <w:left w:val="single" w:sz="4" w:space="0" w:color="auto"/>
              <w:bottom w:val="single" w:sz="4" w:space="0" w:color="auto"/>
              <w:right w:val="single" w:sz="4" w:space="0" w:color="auto"/>
            </w:tcBorders>
            <w:hideMark/>
          </w:tcPr>
          <w:p w14:paraId="38B1169B" w14:textId="77777777" w:rsidR="002B5046" w:rsidRPr="002B5046" w:rsidRDefault="002B5046" w:rsidP="002B5046">
            <w:pPr>
              <w:jc w:val="both"/>
              <w:rPr>
                <w:sz w:val="28"/>
                <w:szCs w:val="28"/>
              </w:rPr>
            </w:pPr>
            <w:r w:rsidRPr="002B5046">
              <w:rPr>
                <w:sz w:val="28"/>
                <w:szCs w:val="28"/>
              </w:rPr>
              <w:t>Горный СК</w:t>
            </w:r>
          </w:p>
          <w:p w14:paraId="7CBD0F86" w14:textId="77777777" w:rsidR="002B5046" w:rsidRPr="002B5046" w:rsidRDefault="002B5046" w:rsidP="002B5046">
            <w:pPr>
              <w:jc w:val="both"/>
              <w:rPr>
                <w:sz w:val="28"/>
                <w:szCs w:val="28"/>
              </w:rPr>
            </w:pPr>
            <w:r w:rsidRPr="002B5046">
              <w:rPr>
                <w:sz w:val="28"/>
                <w:szCs w:val="28"/>
              </w:rPr>
              <w:t>д. Горное ул. Школьная д.1</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C097200" w14:textId="77777777" w:rsidR="002B5046" w:rsidRPr="002B5046" w:rsidRDefault="002B5046" w:rsidP="002B5046">
            <w:pPr>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167609D" w14:textId="77777777" w:rsidR="002B5046" w:rsidRPr="002B5046" w:rsidRDefault="002B5046" w:rsidP="002B5046">
            <w:pPr>
              <w:jc w:val="center"/>
              <w:rPr>
                <w:sz w:val="28"/>
                <w:szCs w:val="28"/>
              </w:rPr>
            </w:pPr>
            <w:r w:rsidRPr="002B5046">
              <w:rPr>
                <w:sz w:val="28"/>
                <w:szCs w:val="28"/>
              </w:rPr>
              <w:t>10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F22F31" w14:textId="77777777" w:rsidR="002B5046" w:rsidRPr="002B5046" w:rsidRDefault="002B5046" w:rsidP="002B5046">
            <w:pPr>
              <w:rPr>
                <w:sz w:val="28"/>
                <w:szCs w:val="2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77094191" w14:textId="77777777" w:rsidR="002B5046" w:rsidRPr="002B5046" w:rsidRDefault="002B5046" w:rsidP="002B5046">
            <w:pPr>
              <w:rPr>
                <w:sz w:val="28"/>
                <w:szCs w:val="28"/>
              </w:rPr>
            </w:pPr>
          </w:p>
        </w:tc>
      </w:tr>
      <w:tr w:rsidR="002B5046" w:rsidRPr="002B5046" w14:paraId="4A1BC2A6" w14:textId="77777777" w:rsidTr="002B5046">
        <w:trPr>
          <w:trHeight w:val="901"/>
        </w:trPr>
        <w:tc>
          <w:tcPr>
            <w:tcW w:w="5115" w:type="dxa"/>
            <w:vMerge/>
            <w:tcBorders>
              <w:top w:val="single" w:sz="4" w:space="0" w:color="auto"/>
              <w:left w:val="single" w:sz="4" w:space="0" w:color="auto"/>
              <w:bottom w:val="single" w:sz="4" w:space="0" w:color="auto"/>
              <w:right w:val="single" w:sz="4" w:space="0" w:color="auto"/>
            </w:tcBorders>
            <w:vAlign w:val="center"/>
            <w:hideMark/>
          </w:tcPr>
          <w:p w14:paraId="64DD9032" w14:textId="77777777" w:rsidR="002B5046" w:rsidRPr="002B5046" w:rsidRDefault="002B5046" w:rsidP="002B5046">
            <w:pPr>
              <w:rPr>
                <w:sz w:val="28"/>
                <w:szCs w:val="2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22F1BA5D" w14:textId="77777777" w:rsidR="002B5046" w:rsidRPr="002B5046" w:rsidRDefault="002B5046" w:rsidP="002B5046">
            <w:pPr>
              <w:jc w:val="center"/>
              <w:rPr>
                <w:sz w:val="28"/>
                <w:szCs w:val="28"/>
              </w:rPr>
            </w:pPr>
            <w:r w:rsidRPr="002B5046">
              <w:rPr>
                <w:sz w:val="28"/>
                <w:szCs w:val="28"/>
              </w:rPr>
              <w:t>«Радужная страна»</w:t>
            </w:r>
          </w:p>
        </w:tc>
        <w:tc>
          <w:tcPr>
            <w:tcW w:w="2552" w:type="dxa"/>
            <w:tcBorders>
              <w:top w:val="single" w:sz="4" w:space="0" w:color="auto"/>
              <w:left w:val="single" w:sz="4" w:space="0" w:color="auto"/>
              <w:bottom w:val="single" w:sz="4" w:space="0" w:color="auto"/>
              <w:right w:val="single" w:sz="4" w:space="0" w:color="auto"/>
            </w:tcBorders>
            <w:hideMark/>
          </w:tcPr>
          <w:p w14:paraId="2E87405A" w14:textId="77777777" w:rsidR="002B5046" w:rsidRPr="002B5046" w:rsidRDefault="002B5046" w:rsidP="002B5046">
            <w:pPr>
              <w:jc w:val="both"/>
              <w:rPr>
                <w:sz w:val="28"/>
                <w:szCs w:val="28"/>
              </w:rPr>
            </w:pPr>
            <w:r w:rsidRPr="002B5046">
              <w:rPr>
                <w:sz w:val="28"/>
                <w:szCs w:val="28"/>
              </w:rPr>
              <w:t>Новорусский СДК</w:t>
            </w:r>
          </w:p>
          <w:p w14:paraId="15BC89E0" w14:textId="77777777" w:rsidR="002B5046" w:rsidRPr="002B5046" w:rsidRDefault="002B5046" w:rsidP="002B5046">
            <w:pPr>
              <w:jc w:val="both"/>
              <w:rPr>
                <w:sz w:val="28"/>
                <w:szCs w:val="28"/>
              </w:rPr>
            </w:pPr>
            <w:r w:rsidRPr="002B5046">
              <w:rPr>
                <w:sz w:val="28"/>
                <w:szCs w:val="28"/>
              </w:rPr>
              <w:t>д. Новая Русса ул.</w:t>
            </w:r>
            <w:r w:rsidR="00016459">
              <w:rPr>
                <w:sz w:val="28"/>
                <w:szCs w:val="28"/>
              </w:rPr>
              <w:t xml:space="preserve"> </w:t>
            </w:r>
            <w:r w:rsidRPr="002B5046">
              <w:rPr>
                <w:sz w:val="28"/>
                <w:szCs w:val="28"/>
              </w:rPr>
              <w:t>Центральная, 34</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020D4B" w14:textId="77777777" w:rsidR="002B5046" w:rsidRPr="002B5046" w:rsidRDefault="002B5046" w:rsidP="002B5046">
            <w:pPr>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2C4FBEB" w14:textId="77777777" w:rsidR="002B5046" w:rsidRPr="002B5046" w:rsidRDefault="002B5046" w:rsidP="002B5046">
            <w:pPr>
              <w:jc w:val="center"/>
              <w:rPr>
                <w:sz w:val="28"/>
                <w:szCs w:val="28"/>
              </w:rPr>
            </w:pPr>
            <w:r w:rsidRPr="002B5046">
              <w:rPr>
                <w:sz w:val="28"/>
                <w:szCs w:val="28"/>
              </w:rPr>
              <w:t>10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014202" w14:textId="77777777" w:rsidR="002B5046" w:rsidRPr="002B5046" w:rsidRDefault="002B5046" w:rsidP="002B5046">
            <w:pPr>
              <w:rPr>
                <w:sz w:val="28"/>
                <w:szCs w:val="2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4D4E262F" w14:textId="77777777" w:rsidR="002B5046" w:rsidRPr="002B5046" w:rsidRDefault="002B5046" w:rsidP="002B5046">
            <w:pPr>
              <w:rPr>
                <w:sz w:val="28"/>
                <w:szCs w:val="28"/>
              </w:rPr>
            </w:pPr>
          </w:p>
        </w:tc>
      </w:tr>
      <w:tr w:rsidR="002B5046" w:rsidRPr="002B5046" w14:paraId="290A1577" w14:textId="77777777" w:rsidTr="002B5046">
        <w:tc>
          <w:tcPr>
            <w:tcW w:w="5115" w:type="dxa"/>
            <w:gridSpan w:val="3"/>
            <w:tcBorders>
              <w:top w:val="single" w:sz="4" w:space="0" w:color="auto"/>
              <w:left w:val="single" w:sz="4" w:space="0" w:color="auto"/>
              <w:bottom w:val="single" w:sz="4" w:space="0" w:color="auto"/>
              <w:right w:val="single" w:sz="4" w:space="0" w:color="auto"/>
            </w:tcBorders>
            <w:hideMark/>
          </w:tcPr>
          <w:p w14:paraId="26073186" w14:textId="77777777" w:rsidR="002B5046" w:rsidRPr="002B5046" w:rsidRDefault="002B5046" w:rsidP="002B5046">
            <w:pPr>
              <w:jc w:val="center"/>
              <w:rPr>
                <w:b/>
                <w:bCs/>
                <w:sz w:val="28"/>
                <w:szCs w:val="28"/>
              </w:rPr>
            </w:pPr>
            <w:r w:rsidRPr="002B5046">
              <w:rPr>
                <w:b/>
                <w:bCs/>
                <w:sz w:val="28"/>
                <w:szCs w:val="28"/>
              </w:rPr>
              <w:t>Итого площадок по месту жительства</w:t>
            </w:r>
          </w:p>
        </w:tc>
        <w:tc>
          <w:tcPr>
            <w:tcW w:w="992" w:type="dxa"/>
            <w:tcBorders>
              <w:top w:val="single" w:sz="4" w:space="0" w:color="auto"/>
              <w:left w:val="single" w:sz="4" w:space="0" w:color="auto"/>
              <w:bottom w:val="single" w:sz="4" w:space="0" w:color="auto"/>
              <w:right w:val="single" w:sz="4" w:space="0" w:color="auto"/>
            </w:tcBorders>
            <w:hideMark/>
          </w:tcPr>
          <w:p w14:paraId="7D03A5A3" w14:textId="77777777" w:rsidR="002B5046" w:rsidRPr="002B5046" w:rsidRDefault="002B5046" w:rsidP="002B5046">
            <w:pPr>
              <w:jc w:val="center"/>
              <w:rPr>
                <w:b/>
                <w:bCs/>
                <w:sz w:val="28"/>
                <w:szCs w:val="28"/>
              </w:rPr>
            </w:pPr>
            <w:r w:rsidRPr="002B5046">
              <w:rPr>
                <w:b/>
                <w:bCs/>
                <w:sz w:val="28"/>
                <w:szCs w:val="28"/>
              </w:rPr>
              <w:t>7</w:t>
            </w:r>
          </w:p>
        </w:tc>
        <w:tc>
          <w:tcPr>
            <w:tcW w:w="1134" w:type="dxa"/>
            <w:tcBorders>
              <w:top w:val="single" w:sz="4" w:space="0" w:color="auto"/>
              <w:left w:val="single" w:sz="4" w:space="0" w:color="auto"/>
              <w:bottom w:val="single" w:sz="4" w:space="0" w:color="auto"/>
              <w:right w:val="single" w:sz="4" w:space="0" w:color="auto"/>
            </w:tcBorders>
            <w:hideMark/>
          </w:tcPr>
          <w:p w14:paraId="0FF654C1" w14:textId="77777777" w:rsidR="002B5046" w:rsidRPr="002B5046" w:rsidRDefault="002B5046" w:rsidP="002B5046">
            <w:pPr>
              <w:jc w:val="center"/>
              <w:rPr>
                <w:b/>
                <w:bCs/>
                <w:sz w:val="28"/>
                <w:szCs w:val="28"/>
              </w:rPr>
            </w:pPr>
            <w:r w:rsidRPr="002B5046">
              <w:rPr>
                <w:b/>
                <w:bCs/>
                <w:sz w:val="28"/>
                <w:szCs w:val="28"/>
              </w:rPr>
              <w:t>155</w:t>
            </w:r>
          </w:p>
        </w:tc>
        <w:tc>
          <w:tcPr>
            <w:tcW w:w="1134" w:type="dxa"/>
            <w:tcBorders>
              <w:top w:val="single" w:sz="4" w:space="0" w:color="auto"/>
              <w:left w:val="single" w:sz="4" w:space="0" w:color="auto"/>
              <w:bottom w:val="single" w:sz="4" w:space="0" w:color="auto"/>
              <w:right w:val="single" w:sz="4" w:space="0" w:color="auto"/>
            </w:tcBorders>
          </w:tcPr>
          <w:p w14:paraId="781E315F" w14:textId="77777777" w:rsidR="002B5046" w:rsidRPr="002B5046" w:rsidRDefault="002B5046" w:rsidP="002B5046">
            <w:pPr>
              <w:jc w:val="center"/>
              <w:rPr>
                <w:b/>
                <w:bCs/>
                <w:sz w:val="28"/>
                <w:szCs w:val="28"/>
              </w:rPr>
            </w:pPr>
          </w:p>
        </w:tc>
        <w:tc>
          <w:tcPr>
            <w:tcW w:w="1522" w:type="dxa"/>
            <w:tcBorders>
              <w:top w:val="single" w:sz="4" w:space="0" w:color="auto"/>
              <w:left w:val="single" w:sz="4" w:space="0" w:color="auto"/>
              <w:bottom w:val="single" w:sz="4" w:space="0" w:color="auto"/>
              <w:right w:val="single" w:sz="4" w:space="0" w:color="auto"/>
            </w:tcBorders>
          </w:tcPr>
          <w:p w14:paraId="395911BB" w14:textId="77777777" w:rsidR="002B5046" w:rsidRPr="002B5046" w:rsidRDefault="002B5046" w:rsidP="002B5046">
            <w:pPr>
              <w:jc w:val="both"/>
              <w:rPr>
                <w:b/>
                <w:bCs/>
                <w:sz w:val="28"/>
                <w:szCs w:val="28"/>
              </w:rPr>
            </w:pPr>
          </w:p>
        </w:tc>
      </w:tr>
    </w:tbl>
    <w:p w14:paraId="02E64A9B" w14:textId="77777777" w:rsidR="002B5046" w:rsidRPr="002B5046" w:rsidRDefault="002B5046" w:rsidP="002B5046">
      <w:pPr>
        <w:tabs>
          <w:tab w:val="left" w:pos="5130"/>
        </w:tabs>
        <w:jc w:val="right"/>
        <w:rPr>
          <w:b/>
          <w:color w:val="000000"/>
          <w:sz w:val="28"/>
          <w:szCs w:val="28"/>
        </w:rPr>
      </w:pPr>
      <w:r w:rsidRPr="002B5046">
        <w:rPr>
          <w:b/>
          <w:color w:val="000000"/>
          <w:sz w:val="28"/>
          <w:szCs w:val="28"/>
        </w:rPr>
        <w:t xml:space="preserve">         </w:t>
      </w:r>
    </w:p>
    <w:p w14:paraId="57C8BDA7" w14:textId="77777777" w:rsidR="002B5046" w:rsidRPr="002B5046" w:rsidRDefault="002B5046" w:rsidP="002B5046">
      <w:pPr>
        <w:tabs>
          <w:tab w:val="left" w:pos="5130"/>
        </w:tabs>
        <w:jc w:val="right"/>
        <w:rPr>
          <w:b/>
          <w:color w:val="000000"/>
          <w:sz w:val="28"/>
          <w:szCs w:val="28"/>
        </w:rPr>
      </w:pPr>
    </w:p>
    <w:p w14:paraId="4B2082FD" w14:textId="77777777" w:rsidR="002B5046" w:rsidRPr="002B5046" w:rsidRDefault="002B5046" w:rsidP="002B5046">
      <w:pPr>
        <w:tabs>
          <w:tab w:val="left" w:pos="5130"/>
        </w:tabs>
        <w:jc w:val="right"/>
        <w:rPr>
          <w:b/>
          <w:color w:val="000000"/>
          <w:sz w:val="28"/>
          <w:szCs w:val="28"/>
        </w:rPr>
      </w:pPr>
    </w:p>
    <w:p w14:paraId="394E1427" w14:textId="77777777" w:rsidR="002B5046" w:rsidRPr="002B5046" w:rsidRDefault="002B5046" w:rsidP="002B5046">
      <w:pPr>
        <w:tabs>
          <w:tab w:val="left" w:pos="5130"/>
        </w:tabs>
        <w:jc w:val="right"/>
        <w:rPr>
          <w:b/>
          <w:color w:val="000000"/>
          <w:sz w:val="28"/>
          <w:szCs w:val="28"/>
        </w:rPr>
      </w:pPr>
    </w:p>
    <w:p w14:paraId="0367F9C2" w14:textId="77777777" w:rsidR="002B5046" w:rsidRPr="002B5046" w:rsidRDefault="002B5046" w:rsidP="002B5046">
      <w:pPr>
        <w:tabs>
          <w:tab w:val="left" w:pos="5130"/>
        </w:tabs>
        <w:jc w:val="right"/>
        <w:rPr>
          <w:b/>
          <w:color w:val="000000"/>
          <w:sz w:val="28"/>
          <w:szCs w:val="28"/>
        </w:rPr>
      </w:pPr>
    </w:p>
    <w:p w14:paraId="46E535EF" w14:textId="77777777" w:rsidR="002B5046" w:rsidRPr="002B5046" w:rsidRDefault="002B5046" w:rsidP="002B5046">
      <w:pPr>
        <w:tabs>
          <w:tab w:val="left" w:pos="5130"/>
        </w:tabs>
        <w:jc w:val="right"/>
        <w:rPr>
          <w:b/>
          <w:color w:val="000000"/>
          <w:sz w:val="28"/>
          <w:szCs w:val="28"/>
        </w:rPr>
      </w:pPr>
    </w:p>
    <w:p w14:paraId="6252DCFA" w14:textId="77777777" w:rsidR="002B5046" w:rsidRPr="002B5046" w:rsidRDefault="002B5046" w:rsidP="002B5046">
      <w:pPr>
        <w:tabs>
          <w:tab w:val="left" w:pos="5130"/>
        </w:tabs>
        <w:jc w:val="right"/>
        <w:rPr>
          <w:b/>
          <w:color w:val="000000"/>
          <w:sz w:val="28"/>
          <w:szCs w:val="28"/>
        </w:rPr>
      </w:pPr>
    </w:p>
    <w:p w14:paraId="1FF443C8" w14:textId="77777777" w:rsidR="002B5046" w:rsidRDefault="002B5046" w:rsidP="002B5046">
      <w:pPr>
        <w:tabs>
          <w:tab w:val="left" w:pos="5130"/>
        </w:tabs>
        <w:jc w:val="right"/>
        <w:rPr>
          <w:b/>
          <w:color w:val="000000"/>
          <w:sz w:val="28"/>
          <w:szCs w:val="28"/>
        </w:rPr>
      </w:pPr>
    </w:p>
    <w:p w14:paraId="78D904C7" w14:textId="77777777" w:rsidR="00016459" w:rsidRPr="002B5046" w:rsidRDefault="00016459" w:rsidP="002B5046">
      <w:pPr>
        <w:tabs>
          <w:tab w:val="left" w:pos="5130"/>
        </w:tabs>
        <w:jc w:val="right"/>
        <w:rPr>
          <w:b/>
          <w:color w:val="000000"/>
          <w:sz w:val="28"/>
          <w:szCs w:val="28"/>
        </w:rPr>
      </w:pPr>
    </w:p>
    <w:p w14:paraId="38993E2E" w14:textId="77777777" w:rsidR="002B5046" w:rsidRPr="002B5046" w:rsidRDefault="002B5046" w:rsidP="002B5046">
      <w:pPr>
        <w:tabs>
          <w:tab w:val="left" w:pos="5130"/>
        </w:tabs>
        <w:jc w:val="right"/>
        <w:rPr>
          <w:color w:val="000000"/>
          <w:sz w:val="28"/>
          <w:szCs w:val="28"/>
        </w:rPr>
      </w:pPr>
      <w:r w:rsidRPr="002B5046">
        <w:rPr>
          <w:b/>
          <w:color w:val="000000"/>
          <w:sz w:val="28"/>
          <w:szCs w:val="28"/>
        </w:rPr>
        <w:lastRenderedPageBreak/>
        <w:t xml:space="preserve"> </w:t>
      </w:r>
      <w:r w:rsidR="00302E5C">
        <w:rPr>
          <w:color w:val="000000"/>
          <w:sz w:val="28"/>
          <w:szCs w:val="28"/>
        </w:rPr>
        <w:t>УТВЕРЖДЁН</w:t>
      </w:r>
    </w:p>
    <w:p w14:paraId="69F33629"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постановлением Администрации </w:t>
      </w:r>
    </w:p>
    <w:p w14:paraId="3271BFBA"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муниципального округа</w:t>
      </w:r>
    </w:p>
    <w:p w14:paraId="50D50D93" w14:textId="71D904CE" w:rsidR="002B5046" w:rsidRPr="002B5046" w:rsidRDefault="002B5046" w:rsidP="002B5046">
      <w:pPr>
        <w:tabs>
          <w:tab w:val="left" w:pos="5130"/>
          <w:tab w:val="left" w:pos="5640"/>
        </w:tabs>
        <w:ind w:left="4959"/>
        <w:jc w:val="right"/>
        <w:rPr>
          <w:color w:val="000000"/>
          <w:sz w:val="28"/>
          <w:szCs w:val="28"/>
        </w:rPr>
      </w:pPr>
      <w:proofErr w:type="gramStart"/>
      <w:r w:rsidRPr="002B5046">
        <w:rPr>
          <w:color w:val="000000"/>
          <w:sz w:val="28"/>
          <w:szCs w:val="28"/>
        </w:rPr>
        <w:t>от</w:t>
      </w:r>
      <w:r w:rsidR="00016459">
        <w:rPr>
          <w:color w:val="000000"/>
          <w:sz w:val="28"/>
          <w:szCs w:val="28"/>
        </w:rPr>
        <w:t xml:space="preserve"> </w:t>
      </w:r>
      <w:bookmarkStart w:id="10" w:name="дата4"/>
      <w:bookmarkEnd w:id="10"/>
      <w:r w:rsidRPr="002B5046">
        <w:rPr>
          <w:color w:val="000000"/>
          <w:sz w:val="28"/>
          <w:szCs w:val="28"/>
        </w:rPr>
        <w:t xml:space="preserve"> №</w:t>
      </w:r>
      <w:proofErr w:type="gramEnd"/>
      <w:r w:rsidRPr="002B5046">
        <w:rPr>
          <w:color w:val="000000"/>
          <w:sz w:val="28"/>
          <w:szCs w:val="28"/>
        </w:rPr>
        <w:t xml:space="preserve"> </w:t>
      </w:r>
      <w:bookmarkStart w:id="11" w:name="номер4"/>
      <w:bookmarkEnd w:id="11"/>
    </w:p>
    <w:p w14:paraId="1876936D" w14:textId="77777777" w:rsidR="002B5046" w:rsidRPr="002B5046" w:rsidRDefault="002B5046" w:rsidP="002B5046">
      <w:pPr>
        <w:tabs>
          <w:tab w:val="left" w:pos="5130"/>
          <w:tab w:val="left" w:pos="5640"/>
        </w:tabs>
        <w:ind w:left="4959"/>
        <w:jc w:val="center"/>
        <w:rPr>
          <w:b/>
          <w:color w:val="000000"/>
          <w:sz w:val="28"/>
          <w:szCs w:val="28"/>
        </w:rPr>
      </w:pPr>
    </w:p>
    <w:p w14:paraId="180279F7" w14:textId="77777777" w:rsidR="002B5046" w:rsidRPr="002B5046" w:rsidRDefault="002B5046" w:rsidP="002B5046">
      <w:pPr>
        <w:jc w:val="center"/>
        <w:rPr>
          <w:b/>
          <w:color w:val="000000"/>
          <w:sz w:val="28"/>
          <w:szCs w:val="28"/>
        </w:rPr>
      </w:pPr>
      <w:r w:rsidRPr="002B5046">
        <w:rPr>
          <w:b/>
          <w:color w:val="000000"/>
          <w:sz w:val="28"/>
          <w:szCs w:val="28"/>
        </w:rPr>
        <w:t>График</w:t>
      </w:r>
    </w:p>
    <w:p w14:paraId="320DC981" w14:textId="3F4CF900" w:rsidR="002B5046" w:rsidRPr="002B5046" w:rsidRDefault="002B5046" w:rsidP="002B5046">
      <w:pPr>
        <w:jc w:val="center"/>
        <w:rPr>
          <w:b/>
          <w:color w:val="000000"/>
          <w:sz w:val="28"/>
          <w:szCs w:val="28"/>
        </w:rPr>
      </w:pPr>
      <w:r w:rsidRPr="002B5046">
        <w:rPr>
          <w:b/>
          <w:color w:val="000000"/>
          <w:sz w:val="28"/>
          <w:szCs w:val="28"/>
        </w:rPr>
        <w:t>приемки базовых учреждений, организующих работу   лагерей с дневным пребыванием и профильных лагерей в 202</w:t>
      </w:r>
      <w:r w:rsidR="00806CAC">
        <w:rPr>
          <w:b/>
          <w:color w:val="000000"/>
          <w:sz w:val="28"/>
          <w:szCs w:val="28"/>
        </w:rPr>
        <w:t>6</w:t>
      </w:r>
      <w:r w:rsidR="006443E0">
        <w:rPr>
          <w:b/>
          <w:color w:val="000000"/>
          <w:sz w:val="28"/>
          <w:szCs w:val="28"/>
        </w:rPr>
        <w:t xml:space="preserve"> </w:t>
      </w:r>
      <w:r w:rsidRPr="002B5046">
        <w:rPr>
          <w:b/>
          <w:color w:val="000000"/>
          <w:sz w:val="28"/>
          <w:szCs w:val="28"/>
        </w:rPr>
        <w:t>году</w:t>
      </w:r>
    </w:p>
    <w:p w14:paraId="55F82C5C" w14:textId="77777777" w:rsidR="002B5046" w:rsidRPr="002B5046" w:rsidRDefault="002B5046" w:rsidP="002B5046">
      <w:pPr>
        <w:rPr>
          <w:color w:val="000000"/>
          <w:sz w:val="28"/>
          <w:szCs w:val="28"/>
        </w:rPr>
      </w:pPr>
    </w:p>
    <w:tbl>
      <w:tblPr>
        <w:tblW w:w="0" w:type="auto"/>
        <w:tblLook w:val="01E0" w:firstRow="1" w:lastRow="1" w:firstColumn="1" w:lastColumn="1" w:noHBand="0" w:noVBand="0"/>
      </w:tblPr>
      <w:tblGrid>
        <w:gridCol w:w="4706"/>
        <w:gridCol w:w="4648"/>
      </w:tblGrid>
      <w:tr w:rsidR="002B5046" w:rsidRPr="002B5046" w14:paraId="36902A3F" w14:textId="77777777" w:rsidTr="002B5046">
        <w:tc>
          <w:tcPr>
            <w:tcW w:w="4809" w:type="dxa"/>
            <w:hideMark/>
          </w:tcPr>
          <w:p w14:paraId="2CCA9EBD" w14:textId="77777777" w:rsidR="002B5046" w:rsidRPr="002B5046" w:rsidRDefault="002B5046" w:rsidP="002B5046">
            <w:pPr>
              <w:rPr>
                <w:color w:val="000000"/>
                <w:sz w:val="28"/>
                <w:szCs w:val="28"/>
              </w:rPr>
            </w:pPr>
            <w:r w:rsidRPr="002B5046">
              <w:rPr>
                <w:color w:val="000000"/>
                <w:sz w:val="28"/>
                <w:szCs w:val="28"/>
              </w:rPr>
              <w:t>Марёвская средняя школа</w:t>
            </w:r>
          </w:p>
        </w:tc>
        <w:tc>
          <w:tcPr>
            <w:tcW w:w="4761" w:type="dxa"/>
            <w:hideMark/>
          </w:tcPr>
          <w:p w14:paraId="74387FEA" w14:textId="79C0E26F" w:rsidR="00AE6B10" w:rsidRPr="00AC2E3F" w:rsidRDefault="002B5046" w:rsidP="002B5046">
            <w:pPr>
              <w:jc w:val="center"/>
              <w:rPr>
                <w:color w:val="000000"/>
                <w:sz w:val="28"/>
                <w:szCs w:val="28"/>
              </w:rPr>
            </w:pPr>
            <w:r w:rsidRPr="00AC2E3F">
              <w:rPr>
                <w:color w:val="000000"/>
                <w:sz w:val="28"/>
                <w:szCs w:val="28"/>
              </w:rPr>
              <w:t>1</w:t>
            </w:r>
            <w:r w:rsidR="00806CAC">
              <w:rPr>
                <w:color w:val="000000"/>
                <w:sz w:val="28"/>
                <w:szCs w:val="28"/>
              </w:rPr>
              <w:t>5</w:t>
            </w:r>
            <w:r w:rsidRPr="00AC2E3F">
              <w:rPr>
                <w:color w:val="000000"/>
                <w:sz w:val="28"/>
                <w:szCs w:val="28"/>
              </w:rPr>
              <w:t>.05.202</w:t>
            </w:r>
            <w:r w:rsidR="00806CAC">
              <w:rPr>
                <w:color w:val="000000"/>
                <w:sz w:val="28"/>
                <w:szCs w:val="28"/>
              </w:rPr>
              <w:t>6</w:t>
            </w:r>
          </w:p>
        </w:tc>
      </w:tr>
      <w:tr w:rsidR="00806CAC" w:rsidRPr="002B5046" w14:paraId="46319978" w14:textId="77777777" w:rsidTr="002B5046">
        <w:tc>
          <w:tcPr>
            <w:tcW w:w="4809" w:type="dxa"/>
            <w:hideMark/>
          </w:tcPr>
          <w:p w14:paraId="53B17EA3" w14:textId="77777777" w:rsidR="00806CAC" w:rsidRPr="002B5046" w:rsidRDefault="00806CAC" w:rsidP="00806CAC">
            <w:pPr>
              <w:rPr>
                <w:color w:val="000000"/>
                <w:sz w:val="28"/>
                <w:szCs w:val="28"/>
              </w:rPr>
            </w:pPr>
            <w:r w:rsidRPr="002B5046">
              <w:rPr>
                <w:color w:val="000000"/>
                <w:sz w:val="28"/>
                <w:szCs w:val="28"/>
              </w:rPr>
              <w:t>Молвотицкая основная школа</w:t>
            </w:r>
          </w:p>
        </w:tc>
        <w:tc>
          <w:tcPr>
            <w:tcW w:w="4761" w:type="dxa"/>
            <w:hideMark/>
          </w:tcPr>
          <w:p w14:paraId="5B54258E" w14:textId="0DABC446" w:rsidR="00806CAC" w:rsidRPr="00AC2E3F" w:rsidRDefault="00806CAC" w:rsidP="00806CAC">
            <w:pPr>
              <w:jc w:val="center"/>
              <w:rPr>
                <w:color w:val="000000"/>
                <w:sz w:val="28"/>
                <w:szCs w:val="28"/>
              </w:rPr>
            </w:pPr>
            <w:r w:rsidRPr="005F1940">
              <w:rPr>
                <w:color w:val="000000"/>
                <w:sz w:val="28"/>
                <w:szCs w:val="28"/>
              </w:rPr>
              <w:t>15.05.2026</w:t>
            </w:r>
          </w:p>
        </w:tc>
      </w:tr>
      <w:tr w:rsidR="00806CAC" w:rsidRPr="002B5046" w14:paraId="7166B2DC" w14:textId="77777777" w:rsidTr="002B5046">
        <w:tc>
          <w:tcPr>
            <w:tcW w:w="4809" w:type="dxa"/>
            <w:hideMark/>
          </w:tcPr>
          <w:p w14:paraId="77D9651C" w14:textId="77777777" w:rsidR="00806CAC" w:rsidRPr="002B5046" w:rsidRDefault="00806CAC" w:rsidP="00806CAC">
            <w:pPr>
              <w:rPr>
                <w:color w:val="000000"/>
                <w:sz w:val="28"/>
                <w:szCs w:val="28"/>
              </w:rPr>
            </w:pPr>
            <w:r w:rsidRPr="002B5046">
              <w:rPr>
                <w:color w:val="000000"/>
                <w:sz w:val="28"/>
                <w:szCs w:val="28"/>
              </w:rPr>
              <w:t>МБУ «СОЦ Ритм»</w:t>
            </w:r>
          </w:p>
        </w:tc>
        <w:tc>
          <w:tcPr>
            <w:tcW w:w="4761" w:type="dxa"/>
            <w:hideMark/>
          </w:tcPr>
          <w:p w14:paraId="6A08DF2D" w14:textId="2B91E6DA" w:rsidR="00806CAC" w:rsidRPr="00AC2E3F" w:rsidRDefault="00806CAC" w:rsidP="00806CAC">
            <w:pPr>
              <w:jc w:val="center"/>
              <w:rPr>
                <w:color w:val="000000"/>
                <w:sz w:val="28"/>
                <w:szCs w:val="28"/>
              </w:rPr>
            </w:pPr>
            <w:r w:rsidRPr="005F1940">
              <w:rPr>
                <w:color w:val="000000"/>
                <w:sz w:val="28"/>
                <w:szCs w:val="28"/>
              </w:rPr>
              <w:t>15.05.2026</w:t>
            </w:r>
          </w:p>
        </w:tc>
      </w:tr>
    </w:tbl>
    <w:p w14:paraId="0BE8A93F" w14:textId="77777777" w:rsidR="002B5046" w:rsidRPr="002B5046" w:rsidRDefault="002B5046" w:rsidP="002B5046">
      <w:pPr>
        <w:tabs>
          <w:tab w:val="left" w:pos="5130"/>
        </w:tabs>
        <w:ind w:left="4959"/>
        <w:jc w:val="center"/>
        <w:rPr>
          <w:color w:val="000000"/>
          <w:sz w:val="28"/>
          <w:szCs w:val="28"/>
        </w:rPr>
      </w:pPr>
    </w:p>
    <w:p w14:paraId="77B18B28" w14:textId="77777777" w:rsidR="002B5046" w:rsidRPr="002B5046" w:rsidRDefault="002B5046" w:rsidP="002B5046">
      <w:pPr>
        <w:tabs>
          <w:tab w:val="left" w:pos="5130"/>
        </w:tabs>
        <w:ind w:left="4959"/>
        <w:jc w:val="center"/>
        <w:rPr>
          <w:color w:val="000000"/>
          <w:sz w:val="28"/>
          <w:szCs w:val="28"/>
        </w:rPr>
      </w:pPr>
    </w:p>
    <w:p w14:paraId="7134835A" w14:textId="77777777" w:rsidR="002B5046" w:rsidRPr="002B5046" w:rsidRDefault="002B5046" w:rsidP="002B5046">
      <w:pPr>
        <w:tabs>
          <w:tab w:val="left" w:pos="5130"/>
        </w:tabs>
        <w:ind w:left="4959"/>
        <w:jc w:val="center"/>
        <w:rPr>
          <w:color w:val="000000"/>
          <w:sz w:val="28"/>
          <w:szCs w:val="28"/>
        </w:rPr>
      </w:pPr>
    </w:p>
    <w:p w14:paraId="069FFD6C" w14:textId="77777777" w:rsidR="002B5046" w:rsidRPr="002B5046" w:rsidRDefault="002B5046" w:rsidP="002B5046">
      <w:pPr>
        <w:tabs>
          <w:tab w:val="left" w:pos="5130"/>
        </w:tabs>
        <w:ind w:left="4959"/>
        <w:jc w:val="center"/>
        <w:rPr>
          <w:color w:val="000000"/>
          <w:sz w:val="28"/>
          <w:szCs w:val="28"/>
        </w:rPr>
      </w:pPr>
    </w:p>
    <w:p w14:paraId="42C9D719" w14:textId="77777777" w:rsidR="002B5046" w:rsidRPr="002B5046" w:rsidRDefault="002B5046" w:rsidP="002B5046">
      <w:pPr>
        <w:tabs>
          <w:tab w:val="left" w:pos="5130"/>
        </w:tabs>
        <w:ind w:left="4959"/>
        <w:jc w:val="center"/>
        <w:rPr>
          <w:color w:val="000000"/>
          <w:sz w:val="28"/>
          <w:szCs w:val="28"/>
        </w:rPr>
      </w:pPr>
    </w:p>
    <w:p w14:paraId="544DC321" w14:textId="77777777" w:rsidR="002B5046" w:rsidRPr="002B5046" w:rsidRDefault="002B5046" w:rsidP="002B5046">
      <w:pPr>
        <w:tabs>
          <w:tab w:val="left" w:pos="5130"/>
        </w:tabs>
        <w:ind w:left="4959"/>
        <w:jc w:val="center"/>
        <w:rPr>
          <w:color w:val="000000"/>
          <w:sz w:val="28"/>
          <w:szCs w:val="28"/>
        </w:rPr>
      </w:pPr>
    </w:p>
    <w:p w14:paraId="4643BC27" w14:textId="77777777" w:rsidR="002B5046" w:rsidRPr="002B5046" w:rsidRDefault="002B5046" w:rsidP="002B5046">
      <w:pPr>
        <w:tabs>
          <w:tab w:val="left" w:pos="5130"/>
        </w:tabs>
        <w:ind w:left="4959"/>
        <w:jc w:val="center"/>
        <w:rPr>
          <w:color w:val="000000"/>
          <w:sz w:val="28"/>
          <w:szCs w:val="28"/>
        </w:rPr>
      </w:pPr>
    </w:p>
    <w:p w14:paraId="2F9604FA" w14:textId="77777777" w:rsidR="002B5046" w:rsidRPr="002B5046" w:rsidRDefault="002B5046" w:rsidP="002B5046">
      <w:pPr>
        <w:tabs>
          <w:tab w:val="left" w:pos="5130"/>
        </w:tabs>
        <w:ind w:left="4959"/>
        <w:jc w:val="center"/>
        <w:rPr>
          <w:color w:val="000000"/>
          <w:sz w:val="28"/>
          <w:szCs w:val="28"/>
        </w:rPr>
      </w:pPr>
    </w:p>
    <w:p w14:paraId="2949B85F" w14:textId="77777777" w:rsidR="002B5046" w:rsidRPr="002B5046" w:rsidRDefault="002B5046" w:rsidP="002B5046">
      <w:pPr>
        <w:tabs>
          <w:tab w:val="left" w:pos="5130"/>
        </w:tabs>
        <w:ind w:left="4959"/>
        <w:jc w:val="center"/>
        <w:rPr>
          <w:color w:val="000000"/>
          <w:sz w:val="28"/>
          <w:szCs w:val="28"/>
        </w:rPr>
      </w:pPr>
    </w:p>
    <w:p w14:paraId="0C32EE48" w14:textId="77777777" w:rsidR="002B5046" w:rsidRPr="002B5046" w:rsidRDefault="002B5046" w:rsidP="002B5046">
      <w:pPr>
        <w:tabs>
          <w:tab w:val="left" w:pos="5130"/>
        </w:tabs>
        <w:ind w:left="4959"/>
        <w:jc w:val="center"/>
        <w:rPr>
          <w:color w:val="000000"/>
          <w:sz w:val="28"/>
          <w:szCs w:val="28"/>
        </w:rPr>
      </w:pPr>
    </w:p>
    <w:p w14:paraId="18EBE480" w14:textId="77777777" w:rsidR="002B5046" w:rsidRPr="002B5046" w:rsidRDefault="002B5046" w:rsidP="002B5046">
      <w:pPr>
        <w:tabs>
          <w:tab w:val="left" w:pos="5130"/>
        </w:tabs>
        <w:ind w:left="4959"/>
        <w:jc w:val="center"/>
        <w:rPr>
          <w:color w:val="000000"/>
          <w:sz w:val="28"/>
          <w:szCs w:val="28"/>
        </w:rPr>
      </w:pPr>
    </w:p>
    <w:p w14:paraId="2CA9B9A6" w14:textId="77777777" w:rsidR="002B5046" w:rsidRPr="002B5046" w:rsidRDefault="002B5046" w:rsidP="002B5046">
      <w:pPr>
        <w:tabs>
          <w:tab w:val="left" w:pos="5130"/>
        </w:tabs>
        <w:ind w:left="4959"/>
        <w:jc w:val="center"/>
        <w:rPr>
          <w:color w:val="000000"/>
          <w:sz w:val="28"/>
          <w:szCs w:val="28"/>
        </w:rPr>
      </w:pPr>
    </w:p>
    <w:p w14:paraId="0643E329" w14:textId="77777777" w:rsidR="002B5046" w:rsidRPr="002B5046" w:rsidRDefault="002B5046" w:rsidP="002B5046">
      <w:pPr>
        <w:tabs>
          <w:tab w:val="left" w:pos="5130"/>
        </w:tabs>
        <w:ind w:left="4959"/>
        <w:jc w:val="center"/>
        <w:rPr>
          <w:color w:val="000000"/>
          <w:sz w:val="28"/>
          <w:szCs w:val="28"/>
        </w:rPr>
      </w:pPr>
    </w:p>
    <w:p w14:paraId="756E44CD" w14:textId="77777777" w:rsidR="002B5046" w:rsidRPr="002B5046" w:rsidRDefault="002B5046" w:rsidP="002B5046">
      <w:pPr>
        <w:tabs>
          <w:tab w:val="left" w:pos="5130"/>
        </w:tabs>
        <w:ind w:left="4959"/>
        <w:jc w:val="center"/>
        <w:rPr>
          <w:color w:val="000000"/>
          <w:sz w:val="28"/>
          <w:szCs w:val="28"/>
        </w:rPr>
      </w:pPr>
    </w:p>
    <w:p w14:paraId="2252736C" w14:textId="77777777" w:rsidR="002B5046" w:rsidRPr="002B5046" w:rsidRDefault="002B5046" w:rsidP="002B5046">
      <w:pPr>
        <w:tabs>
          <w:tab w:val="left" w:pos="5130"/>
        </w:tabs>
        <w:ind w:left="4959"/>
        <w:jc w:val="center"/>
        <w:rPr>
          <w:color w:val="000000"/>
          <w:sz w:val="28"/>
          <w:szCs w:val="28"/>
        </w:rPr>
      </w:pPr>
    </w:p>
    <w:p w14:paraId="5022AEF4" w14:textId="77777777" w:rsidR="002B5046" w:rsidRPr="002B5046" w:rsidRDefault="002B5046" w:rsidP="002B5046">
      <w:pPr>
        <w:tabs>
          <w:tab w:val="left" w:pos="5130"/>
        </w:tabs>
        <w:ind w:left="4959"/>
        <w:jc w:val="center"/>
        <w:rPr>
          <w:color w:val="000000"/>
          <w:sz w:val="28"/>
          <w:szCs w:val="28"/>
        </w:rPr>
      </w:pPr>
    </w:p>
    <w:p w14:paraId="5D9EB3BC" w14:textId="77777777" w:rsidR="002B5046" w:rsidRPr="002B5046" w:rsidRDefault="002B5046" w:rsidP="002B5046">
      <w:pPr>
        <w:tabs>
          <w:tab w:val="left" w:pos="5130"/>
        </w:tabs>
        <w:ind w:left="4959"/>
        <w:jc w:val="center"/>
        <w:rPr>
          <w:color w:val="000000"/>
          <w:sz w:val="28"/>
          <w:szCs w:val="28"/>
        </w:rPr>
      </w:pPr>
    </w:p>
    <w:p w14:paraId="2C621F1F" w14:textId="77777777" w:rsidR="002B5046" w:rsidRPr="002B5046" w:rsidRDefault="002B5046" w:rsidP="002B5046">
      <w:pPr>
        <w:tabs>
          <w:tab w:val="left" w:pos="5130"/>
        </w:tabs>
        <w:ind w:left="4959"/>
        <w:jc w:val="center"/>
        <w:rPr>
          <w:color w:val="000000"/>
          <w:sz w:val="28"/>
          <w:szCs w:val="28"/>
        </w:rPr>
      </w:pPr>
    </w:p>
    <w:p w14:paraId="4B50AA59" w14:textId="77777777" w:rsidR="002B5046" w:rsidRPr="002B5046" w:rsidRDefault="002B5046" w:rsidP="002B5046">
      <w:pPr>
        <w:tabs>
          <w:tab w:val="left" w:pos="5130"/>
        </w:tabs>
        <w:ind w:left="4959"/>
        <w:jc w:val="center"/>
        <w:rPr>
          <w:color w:val="000000"/>
          <w:sz w:val="28"/>
          <w:szCs w:val="28"/>
        </w:rPr>
      </w:pPr>
    </w:p>
    <w:p w14:paraId="70A3FA1C" w14:textId="77777777" w:rsidR="002B5046" w:rsidRPr="002B5046" w:rsidRDefault="002B5046" w:rsidP="002B5046">
      <w:pPr>
        <w:tabs>
          <w:tab w:val="left" w:pos="5130"/>
        </w:tabs>
        <w:ind w:left="4959"/>
        <w:jc w:val="center"/>
        <w:rPr>
          <w:color w:val="000000"/>
          <w:sz w:val="28"/>
          <w:szCs w:val="28"/>
        </w:rPr>
      </w:pPr>
    </w:p>
    <w:p w14:paraId="5DBF05F2" w14:textId="77777777" w:rsidR="002B5046" w:rsidRPr="002B5046" w:rsidRDefault="002B5046" w:rsidP="002B5046">
      <w:pPr>
        <w:tabs>
          <w:tab w:val="left" w:pos="5130"/>
        </w:tabs>
        <w:ind w:left="4959"/>
        <w:jc w:val="center"/>
        <w:rPr>
          <w:color w:val="000000"/>
          <w:sz w:val="28"/>
          <w:szCs w:val="28"/>
        </w:rPr>
      </w:pPr>
    </w:p>
    <w:p w14:paraId="045405D6" w14:textId="77777777" w:rsidR="002B5046" w:rsidRPr="002B5046" w:rsidRDefault="002B5046" w:rsidP="002B5046">
      <w:pPr>
        <w:tabs>
          <w:tab w:val="left" w:pos="5130"/>
        </w:tabs>
        <w:ind w:left="4959"/>
        <w:jc w:val="center"/>
        <w:rPr>
          <w:color w:val="000000"/>
          <w:sz w:val="28"/>
          <w:szCs w:val="28"/>
        </w:rPr>
      </w:pPr>
    </w:p>
    <w:p w14:paraId="26708BF4" w14:textId="77777777" w:rsidR="002B5046" w:rsidRPr="002B5046" w:rsidRDefault="002B5046" w:rsidP="002B5046">
      <w:pPr>
        <w:tabs>
          <w:tab w:val="left" w:pos="5130"/>
        </w:tabs>
        <w:ind w:left="4959"/>
        <w:jc w:val="center"/>
        <w:rPr>
          <w:color w:val="000000"/>
          <w:sz w:val="28"/>
          <w:szCs w:val="28"/>
        </w:rPr>
      </w:pPr>
    </w:p>
    <w:p w14:paraId="46B5E5BC" w14:textId="77777777" w:rsidR="002B5046" w:rsidRPr="002B5046" w:rsidRDefault="002B5046" w:rsidP="002B5046">
      <w:pPr>
        <w:tabs>
          <w:tab w:val="left" w:pos="5130"/>
        </w:tabs>
        <w:ind w:left="4959"/>
        <w:jc w:val="center"/>
        <w:rPr>
          <w:color w:val="000000"/>
          <w:sz w:val="28"/>
          <w:szCs w:val="28"/>
        </w:rPr>
      </w:pPr>
    </w:p>
    <w:p w14:paraId="4B3B2BD2" w14:textId="77777777" w:rsidR="002B5046" w:rsidRPr="002B5046" w:rsidRDefault="002B5046" w:rsidP="002B5046">
      <w:pPr>
        <w:tabs>
          <w:tab w:val="left" w:pos="5130"/>
        </w:tabs>
        <w:ind w:left="4959"/>
        <w:jc w:val="center"/>
        <w:rPr>
          <w:color w:val="000000"/>
          <w:sz w:val="28"/>
          <w:szCs w:val="28"/>
        </w:rPr>
      </w:pPr>
    </w:p>
    <w:p w14:paraId="380CFEEA" w14:textId="77777777" w:rsidR="002B5046" w:rsidRPr="002B5046" w:rsidRDefault="002B5046" w:rsidP="002B5046">
      <w:pPr>
        <w:tabs>
          <w:tab w:val="left" w:pos="5130"/>
        </w:tabs>
        <w:ind w:left="4959"/>
        <w:jc w:val="center"/>
        <w:rPr>
          <w:color w:val="000000"/>
          <w:sz w:val="28"/>
          <w:szCs w:val="28"/>
        </w:rPr>
      </w:pPr>
    </w:p>
    <w:p w14:paraId="659C38DD" w14:textId="77777777" w:rsidR="002B5046" w:rsidRPr="002B5046" w:rsidRDefault="002B5046" w:rsidP="002B5046">
      <w:pPr>
        <w:tabs>
          <w:tab w:val="left" w:pos="5130"/>
        </w:tabs>
        <w:ind w:left="4959"/>
        <w:jc w:val="center"/>
        <w:rPr>
          <w:color w:val="000000"/>
          <w:sz w:val="28"/>
          <w:szCs w:val="28"/>
        </w:rPr>
      </w:pPr>
    </w:p>
    <w:p w14:paraId="353E58AB" w14:textId="77777777" w:rsidR="002B5046" w:rsidRPr="002B5046" w:rsidRDefault="002B5046" w:rsidP="002B5046">
      <w:pPr>
        <w:tabs>
          <w:tab w:val="left" w:pos="5130"/>
        </w:tabs>
        <w:ind w:left="4959"/>
        <w:jc w:val="center"/>
        <w:rPr>
          <w:color w:val="000000"/>
          <w:sz w:val="28"/>
          <w:szCs w:val="28"/>
        </w:rPr>
      </w:pPr>
    </w:p>
    <w:p w14:paraId="33DC5E8E" w14:textId="77777777" w:rsidR="002B5046" w:rsidRPr="002B5046" w:rsidRDefault="002B5046" w:rsidP="002B5046">
      <w:pPr>
        <w:tabs>
          <w:tab w:val="left" w:pos="5130"/>
        </w:tabs>
        <w:ind w:left="4959"/>
        <w:jc w:val="center"/>
        <w:rPr>
          <w:color w:val="000000"/>
          <w:sz w:val="28"/>
          <w:szCs w:val="28"/>
        </w:rPr>
      </w:pPr>
    </w:p>
    <w:p w14:paraId="28243D89" w14:textId="77777777" w:rsidR="002B5046" w:rsidRPr="002B5046" w:rsidRDefault="002B5046" w:rsidP="002B5046">
      <w:pPr>
        <w:tabs>
          <w:tab w:val="left" w:pos="5130"/>
        </w:tabs>
        <w:ind w:left="4959"/>
        <w:jc w:val="center"/>
        <w:rPr>
          <w:color w:val="000000"/>
          <w:sz w:val="28"/>
          <w:szCs w:val="28"/>
        </w:rPr>
      </w:pPr>
    </w:p>
    <w:p w14:paraId="11598358" w14:textId="77777777" w:rsidR="002B5046" w:rsidRPr="002B5046" w:rsidRDefault="002B5046" w:rsidP="002B5046">
      <w:pPr>
        <w:tabs>
          <w:tab w:val="left" w:pos="5130"/>
        </w:tabs>
        <w:ind w:left="4959"/>
        <w:jc w:val="center"/>
        <w:rPr>
          <w:color w:val="000000"/>
          <w:sz w:val="28"/>
          <w:szCs w:val="28"/>
        </w:rPr>
      </w:pPr>
    </w:p>
    <w:p w14:paraId="321080E4" w14:textId="77777777" w:rsidR="002B5046" w:rsidRDefault="002B5046" w:rsidP="002B5046">
      <w:pPr>
        <w:tabs>
          <w:tab w:val="left" w:pos="5130"/>
        </w:tabs>
        <w:rPr>
          <w:color w:val="000000"/>
          <w:sz w:val="28"/>
          <w:szCs w:val="28"/>
        </w:rPr>
      </w:pPr>
    </w:p>
    <w:p w14:paraId="3E2D6DF7" w14:textId="77777777" w:rsidR="00016459" w:rsidRDefault="00016459" w:rsidP="002B5046">
      <w:pPr>
        <w:tabs>
          <w:tab w:val="left" w:pos="5130"/>
        </w:tabs>
        <w:rPr>
          <w:color w:val="000000"/>
          <w:sz w:val="28"/>
          <w:szCs w:val="28"/>
        </w:rPr>
      </w:pPr>
    </w:p>
    <w:p w14:paraId="6FE06CFA" w14:textId="77777777" w:rsidR="002B5046" w:rsidRPr="002B5046" w:rsidRDefault="00302E5C" w:rsidP="002B5046">
      <w:pPr>
        <w:tabs>
          <w:tab w:val="left" w:pos="5130"/>
        </w:tabs>
        <w:jc w:val="right"/>
        <w:rPr>
          <w:color w:val="000000"/>
          <w:sz w:val="28"/>
          <w:szCs w:val="28"/>
        </w:rPr>
      </w:pPr>
      <w:r>
        <w:rPr>
          <w:color w:val="000000"/>
          <w:sz w:val="28"/>
          <w:szCs w:val="28"/>
        </w:rPr>
        <w:lastRenderedPageBreak/>
        <w:t>УТВЕРЖДЁН</w:t>
      </w:r>
    </w:p>
    <w:p w14:paraId="0FC1A145"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 xml:space="preserve">постановлением Администрации </w:t>
      </w:r>
    </w:p>
    <w:p w14:paraId="12547DA8" w14:textId="77777777" w:rsidR="002B5046" w:rsidRPr="002B5046" w:rsidRDefault="002B5046" w:rsidP="002B5046">
      <w:pPr>
        <w:tabs>
          <w:tab w:val="left" w:pos="5130"/>
        </w:tabs>
        <w:ind w:left="4959"/>
        <w:jc w:val="right"/>
        <w:rPr>
          <w:color w:val="000000"/>
          <w:sz w:val="28"/>
          <w:szCs w:val="28"/>
        </w:rPr>
      </w:pPr>
      <w:r w:rsidRPr="002B5046">
        <w:rPr>
          <w:color w:val="000000"/>
          <w:sz w:val="28"/>
          <w:szCs w:val="28"/>
        </w:rPr>
        <w:t>муниципального округа</w:t>
      </w:r>
    </w:p>
    <w:p w14:paraId="4E65423D" w14:textId="059C719F" w:rsidR="002B5046" w:rsidRPr="002B5046" w:rsidRDefault="00016459" w:rsidP="002B5046">
      <w:pPr>
        <w:tabs>
          <w:tab w:val="left" w:pos="5130"/>
          <w:tab w:val="left" w:pos="5640"/>
        </w:tabs>
        <w:ind w:left="4959"/>
        <w:jc w:val="right"/>
        <w:rPr>
          <w:color w:val="000000"/>
          <w:sz w:val="28"/>
          <w:szCs w:val="28"/>
        </w:rPr>
      </w:pPr>
      <w:proofErr w:type="gramStart"/>
      <w:r w:rsidRPr="002B5046">
        <w:rPr>
          <w:color w:val="000000"/>
          <w:sz w:val="28"/>
          <w:szCs w:val="28"/>
        </w:rPr>
        <w:t>от</w:t>
      </w:r>
      <w:r>
        <w:rPr>
          <w:color w:val="000000"/>
          <w:sz w:val="28"/>
          <w:szCs w:val="28"/>
        </w:rPr>
        <w:t xml:space="preserve"> </w:t>
      </w:r>
      <w:bookmarkStart w:id="12" w:name="дата5"/>
      <w:bookmarkEnd w:id="12"/>
      <w:r w:rsidRPr="002B5046">
        <w:rPr>
          <w:color w:val="000000"/>
          <w:sz w:val="28"/>
          <w:szCs w:val="28"/>
        </w:rPr>
        <w:t xml:space="preserve"> №</w:t>
      </w:r>
      <w:proofErr w:type="gramEnd"/>
      <w:r w:rsidR="002B5046" w:rsidRPr="002B5046">
        <w:rPr>
          <w:color w:val="000000"/>
          <w:sz w:val="28"/>
          <w:szCs w:val="28"/>
        </w:rPr>
        <w:t xml:space="preserve"> </w:t>
      </w:r>
      <w:bookmarkStart w:id="13" w:name="номер5"/>
      <w:bookmarkEnd w:id="13"/>
    </w:p>
    <w:p w14:paraId="1DAAFE72" w14:textId="77777777" w:rsidR="002B5046" w:rsidRPr="002B5046" w:rsidRDefault="002B5046" w:rsidP="002B5046">
      <w:pPr>
        <w:tabs>
          <w:tab w:val="left" w:pos="5130"/>
          <w:tab w:val="left" w:pos="5640"/>
        </w:tabs>
        <w:ind w:left="4959"/>
        <w:rPr>
          <w:b/>
          <w:color w:val="000000"/>
          <w:sz w:val="28"/>
          <w:szCs w:val="28"/>
        </w:rPr>
      </w:pPr>
      <w:r w:rsidRPr="002B5046">
        <w:rPr>
          <w:sz w:val="28"/>
          <w:szCs w:val="28"/>
        </w:rPr>
        <w:t xml:space="preserve">    </w:t>
      </w:r>
    </w:p>
    <w:p w14:paraId="43F01E8D" w14:textId="77777777" w:rsidR="002B5046" w:rsidRPr="002B5046" w:rsidRDefault="002B5046" w:rsidP="002B5046">
      <w:pPr>
        <w:jc w:val="center"/>
        <w:rPr>
          <w:b/>
          <w:bCs/>
          <w:sz w:val="28"/>
          <w:szCs w:val="28"/>
        </w:rPr>
      </w:pPr>
      <w:r w:rsidRPr="002B5046">
        <w:rPr>
          <w:b/>
          <w:bCs/>
          <w:sz w:val="28"/>
          <w:szCs w:val="28"/>
        </w:rPr>
        <w:t xml:space="preserve">Состав                                                   </w:t>
      </w:r>
    </w:p>
    <w:p w14:paraId="6DD0D778" w14:textId="77777777" w:rsidR="002B5046" w:rsidRPr="002B5046" w:rsidRDefault="002B5046" w:rsidP="002B5046">
      <w:pPr>
        <w:ind w:firstLine="705"/>
        <w:jc w:val="center"/>
        <w:rPr>
          <w:b/>
          <w:bCs/>
          <w:sz w:val="28"/>
          <w:szCs w:val="28"/>
        </w:rPr>
      </w:pPr>
      <w:r w:rsidRPr="002B5046">
        <w:rPr>
          <w:b/>
          <w:bCs/>
          <w:sz w:val="28"/>
          <w:szCs w:val="28"/>
        </w:rPr>
        <w:t>комиссии по приёму баз лагерей с дневным пребыванием и профильных лагерей</w:t>
      </w:r>
    </w:p>
    <w:p w14:paraId="7FE70509" w14:textId="77777777" w:rsidR="002B5046" w:rsidRPr="002B5046" w:rsidRDefault="002B5046" w:rsidP="002B5046">
      <w:pPr>
        <w:tabs>
          <w:tab w:val="left" w:pos="5130"/>
          <w:tab w:val="left" w:pos="5640"/>
        </w:tabs>
        <w:rPr>
          <w:b/>
          <w:color w:val="000000"/>
          <w:sz w:val="28"/>
          <w:szCs w:val="28"/>
        </w:rPr>
      </w:pPr>
    </w:p>
    <w:p w14:paraId="5CB92094" w14:textId="77777777" w:rsidR="002B5046" w:rsidRPr="002B5046" w:rsidRDefault="002B5046" w:rsidP="002B5046">
      <w:pPr>
        <w:ind w:firstLine="705"/>
        <w:jc w:val="both"/>
        <w:rPr>
          <w:bCs/>
          <w:sz w:val="28"/>
          <w:szCs w:val="28"/>
        </w:rPr>
      </w:pPr>
      <w:r w:rsidRPr="002B5046">
        <w:rPr>
          <w:bCs/>
          <w:sz w:val="28"/>
          <w:szCs w:val="28"/>
        </w:rPr>
        <w:t xml:space="preserve">Голубева Н.В. – заместитель Главы </w:t>
      </w:r>
      <w:r w:rsidR="006443E0">
        <w:rPr>
          <w:bCs/>
          <w:sz w:val="28"/>
          <w:szCs w:val="28"/>
        </w:rPr>
        <w:t>А</w:t>
      </w:r>
      <w:r w:rsidRPr="002B5046">
        <w:rPr>
          <w:bCs/>
          <w:sz w:val="28"/>
          <w:szCs w:val="28"/>
        </w:rPr>
        <w:t>дминистрации Марёвского муниципального округа, председатель комиссии;</w:t>
      </w:r>
    </w:p>
    <w:p w14:paraId="4523C6C6" w14:textId="77777777" w:rsidR="002B5046" w:rsidRPr="002B5046" w:rsidRDefault="002B5046" w:rsidP="002B5046">
      <w:pPr>
        <w:ind w:firstLine="720"/>
        <w:jc w:val="both"/>
        <w:rPr>
          <w:sz w:val="28"/>
          <w:szCs w:val="28"/>
        </w:rPr>
      </w:pPr>
      <w:r w:rsidRPr="002B5046">
        <w:rPr>
          <w:bCs/>
          <w:sz w:val="28"/>
          <w:szCs w:val="28"/>
        </w:rPr>
        <w:t>Ершова С. А.  –</w:t>
      </w:r>
      <w:r w:rsidR="00016459">
        <w:rPr>
          <w:bCs/>
          <w:sz w:val="28"/>
          <w:szCs w:val="28"/>
        </w:rPr>
        <w:t xml:space="preserve"> </w:t>
      </w:r>
      <w:r w:rsidRPr="002B5046">
        <w:rPr>
          <w:bCs/>
          <w:sz w:val="28"/>
          <w:szCs w:val="28"/>
        </w:rPr>
        <w:t>председател</w:t>
      </w:r>
      <w:r w:rsidR="00016459">
        <w:rPr>
          <w:bCs/>
          <w:sz w:val="28"/>
          <w:szCs w:val="28"/>
        </w:rPr>
        <w:t>ь с</w:t>
      </w:r>
      <w:r w:rsidRPr="002B5046">
        <w:rPr>
          <w:bCs/>
          <w:sz w:val="28"/>
          <w:szCs w:val="28"/>
        </w:rPr>
        <w:t>оциального комитета</w:t>
      </w:r>
      <w:r w:rsidR="00016459">
        <w:rPr>
          <w:bCs/>
          <w:sz w:val="28"/>
          <w:szCs w:val="28"/>
        </w:rPr>
        <w:t xml:space="preserve"> </w:t>
      </w:r>
      <w:r w:rsidR="006443E0">
        <w:rPr>
          <w:bCs/>
          <w:sz w:val="28"/>
          <w:szCs w:val="28"/>
        </w:rPr>
        <w:t>А</w:t>
      </w:r>
      <w:r w:rsidR="00016459">
        <w:rPr>
          <w:bCs/>
          <w:sz w:val="28"/>
          <w:szCs w:val="28"/>
        </w:rPr>
        <w:t>дминистрации Марёвского муниципального округа</w:t>
      </w:r>
      <w:r w:rsidRPr="002B5046">
        <w:rPr>
          <w:bCs/>
          <w:sz w:val="28"/>
          <w:szCs w:val="28"/>
        </w:rPr>
        <w:t>, заместитель председателя комиссии;</w:t>
      </w:r>
    </w:p>
    <w:p w14:paraId="088D812F" w14:textId="77777777" w:rsidR="002B5046" w:rsidRPr="002B5046" w:rsidRDefault="006335F1" w:rsidP="002B5046">
      <w:pPr>
        <w:ind w:firstLine="705"/>
        <w:jc w:val="both"/>
        <w:rPr>
          <w:bCs/>
          <w:sz w:val="28"/>
          <w:szCs w:val="28"/>
        </w:rPr>
      </w:pPr>
      <w:r>
        <w:rPr>
          <w:sz w:val="28"/>
          <w:szCs w:val="28"/>
        </w:rPr>
        <w:t xml:space="preserve">Афанасьева Я.Г. – </w:t>
      </w:r>
      <w:r w:rsidR="006443E0">
        <w:rPr>
          <w:sz w:val="28"/>
          <w:szCs w:val="28"/>
        </w:rPr>
        <w:t>главный специалист отдела образования</w:t>
      </w:r>
      <w:r>
        <w:rPr>
          <w:sz w:val="28"/>
          <w:szCs w:val="28"/>
        </w:rPr>
        <w:t xml:space="preserve"> Социального </w:t>
      </w:r>
      <w:r w:rsidR="006443E0">
        <w:rPr>
          <w:sz w:val="28"/>
          <w:szCs w:val="28"/>
        </w:rPr>
        <w:t>комитета, секретарь</w:t>
      </w:r>
      <w:r w:rsidR="002B5046" w:rsidRPr="002B5046">
        <w:rPr>
          <w:sz w:val="28"/>
          <w:szCs w:val="28"/>
        </w:rPr>
        <w:t xml:space="preserve"> комиссии.</w:t>
      </w:r>
    </w:p>
    <w:p w14:paraId="37A1A717" w14:textId="77777777" w:rsidR="002B5046" w:rsidRPr="002B5046" w:rsidRDefault="002B5046" w:rsidP="002B5046">
      <w:pPr>
        <w:ind w:firstLine="705"/>
        <w:jc w:val="both"/>
        <w:rPr>
          <w:b/>
          <w:bCs/>
          <w:sz w:val="28"/>
          <w:szCs w:val="28"/>
        </w:rPr>
      </w:pPr>
      <w:r w:rsidRPr="002B5046">
        <w:rPr>
          <w:b/>
          <w:bCs/>
          <w:sz w:val="28"/>
          <w:szCs w:val="28"/>
        </w:rPr>
        <w:t>Члены комиссии:</w:t>
      </w:r>
    </w:p>
    <w:p w14:paraId="4F93EDFA" w14:textId="77777777" w:rsidR="006335F1" w:rsidRDefault="006335F1" w:rsidP="002B5046">
      <w:pPr>
        <w:ind w:firstLine="705"/>
        <w:jc w:val="both"/>
        <w:rPr>
          <w:sz w:val="28"/>
          <w:szCs w:val="28"/>
        </w:rPr>
      </w:pPr>
      <w:r w:rsidRPr="002B5046">
        <w:rPr>
          <w:bCs/>
          <w:sz w:val="28"/>
          <w:szCs w:val="28"/>
        </w:rPr>
        <w:t>Васильева И.Е</w:t>
      </w:r>
      <w:r>
        <w:rPr>
          <w:bCs/>
          <w:sz w:val="28"/>
          <w:szCs w:val="28"/>
        </w:rPr>
        <w:t>.</w:t>
      </w:r>
      <w:r w:rsidRPr="002B5046">
        <w:rPr>
          <w:bCs/>
          <w:sz w:val="28"/>
          <w:szCs w:val="28"/>
        </w:rPr>
        <w:t xml:space="preserve"> –</w:t>
      </w:r>
      <w:r>
        <w:rPr>
          <w:bCs/>
          <w:sz w:val="28"/>
          <w:szCs w:val="28"/>
        </w:rPr>
        <w:t xml:space="preserve"> заместитель председателя социального комитета </w:t>
      </w:r>
      <w:r w:rsidR="006443E0">
        <w:rPr>
          <w:bCs/>
          <w:sz w:val="28"/>
          <w:szCs w:val="28"/>
        </w:rPr>
        <w:t>А</w:t>
      </w:r>
      <w:r>
        <w:rPr>
          <w:bCs/>
          <w:sz w:val="28"/>
          <w:szCs w:val="28"/>
        </w:rPr>
        <w:t>дминистрации Марёвского муниципального округа – заведующий отделом образования</w:t>
      </w:r>
      <w:r w:rsidRPr="002B5046">
        <w:rPr>
          <w:sz w:val="28"/>
          <w:szCs w:val="28"/>
        </w:rPr>
        <w:t xml:space="preserve"> </w:t>
      </w:r>
    </w:p>
    <w:p w14:paraId="791D7ABD" w14:textId="77777777" w:rsidR="002B5046" w:rsidRPr="007D6894" w:rsidRDefault="002B7510" w:rsidP="002B5046">
      <w:pPr>
        <w:ind w:firstLine="705"/>
        <w:jc w:val="both"/>
        <w:rPr>
          <w:bCs/>
          <w:sz w:val="28"/>
          <w:szCs w:val="28"/>
        </w:rPr>
      </w:pPr>
      <w:r w:rsidRPr="007D6894">
        <w:rPr>
          <w:bCs/>
          <w:sz w:val="28"/>
          <w:szCs w:val="28"/>
        </w:rPr>
        <w:t>Захарова М.А.</w:t>
      </w:r>
      <w:r w:rsidR="002B5046" w:rsidRPr="007D6894">
        <w:rPr>
          <w:bCs/>
          <w:sz w:val="28"/>
          <w:szCs w:val="28"/>
        </w:rPr>
        <w:t xml:space="preserve"> – </w:t>
      </w:r>
      <w:r w:rsidRPr="007D6894">
        <w:rPr>
          <w:bCs/>
          <w:sz w:val="28"/>
          <w:szCs w:val="28"/>
        </w:rPr>
        <w:t>инспектор ПДН</w:t>
      </w:r>
      <w:r w:rsidR="002B5046" w:rsidRPr="007D6894">
        <w:rPr>
          <w:bCs/>
          <w:sz w:val="28"/>
          <w:szCs w:val="28"/>
        </w:rPr>
        <w:t xml:space="preserve"> (по согласованию);</w:t>
      </w:r>
    </w:p>
    <w:p w14:paraId="7AFAAC94" w14:textId="77777777" w:rsidR="00831069" w:rsidRDefault="00831069" w:rsidP="002B5046">
      <w:pPr>
        <w:ind w:firstLine="705"/>
        <w:jc w:val="both"/>
        <w:rPr>
          <w:bCs/>
          <w:sz w:val="28"/>
          <w:szCs w:val="28"/>
        </w:rPr>
      </w:pPr>
      <w:proofErr w:type="spellStart"/>
      <w:r w:rsidRPr="00AC2E3F">
        <w:rPr>
          <w:bCs/>
          <w:sz w:val="28"/>
          <w:szCs w:val="28"/>
        </w:rPr>
        <w:t>Тихопий</w:t>
      </w:r>
      <w:proofErr w:type="spellEnd"/>
      <w:r w:rsidRPr="00AC2E3F">
        <w:rPr>
          <w:bCs/>
          <w:sz w:val="28"/>
          <w:szCs w:val="28"/>
        </w:rPr>
        <w:t xml:space="preserve"> М.В. – начальник отделения вневедомственной охраны по Демянскому району – филиал ФГКУ «ОВО ВНГ России по Новгородской области (по согласованию).</w:t>
      </w:r>
    </w:p>
    <w:p w14:paraId="7DBB96C8" w14:textId="77777777" w:rsidR="006443E0" w:rsidRPr="002B5046" w:rsidRDefault="006443E0" w:rsidP="002B5046">
      <w:pPr>
        <w:ind w:firstLine="705"/>
        <w:jc w:val="both"/>
        <w:rPr>
          <w:bCs/>
          <w:sz w:val="28"/>
          <w:szCs w:val="28"/>
        </w:rPr>
      </w:pPr>
    </w:p>
    <w:p w14:paraId="209481F3" w14:textId="77777777" w:rsidR="002B5046" w:rsidRPr="002B5046" w:rsidRDefault="002B5046" w:rsidP="002B5046">
      <w:pPr>
        <w:jc w:val="center"/>
        <w:rPr>
          <w:b/>
          <w:sz w:val="28"/>
          <w:szCs w:val="28"/>
        </w:rPr>
      </w:pPr>
      <w:r w:rsidRPr="002B5046">
        <w:rPr>
          <w:b/>
          <w:sz w:val="28"/>
          <w:szCs w:val="28"/>
        </w:rPr>
        <w:t>___________________</w:t>
      </w:r>
    </w:p>
    <w:p w14:paraId="7C4A1486" w14:textId="77777777" w:rsidR="002B5046" w:rsidRPr="002B5046" w:rsidRDefault="002B5046" w:rsidP="002B5046">
      <w:pPr>
        <w:jc w:val="center"/>
        <w:rPr>
          <w:b/>
          <w:sz w:val="28"/>
          <w:szCs w:val="28"/>
        </w:rPr>
      </w:pPr>
    </w:p>
    <w:p w14:paraId="4102634C" w14:textId="77777777" w:rsidR="002B5046" w:rsidRPr="002B5046" w:rsidRDefault="002B5046" w:rsidP="002B5046">
      <w:pPr>
        <w:jc w:val="center"/>
        <w:rPr>
          <w:b/>
          <w:sz w:val="28"/>
          <w:szCs w:val="28"/>
        </w:rPr>
      </w:pPr>
    </w:p>
    <w:p w14:paraId="13A835F3" w14:textId="77777777" w:rsidR="002B5046" w:rsidRPr="002B5046" w:rsidRDefault="002B5046" w:rsidP="002B5046">
      <w:pPr>
        <w:jc w:val="center"/>
        <w:rPr>
          <w:b/>
          <w:sz w:val="28"/>
          <w:szCs w:val="28"/>
        </w:rPr>
      </w:pPr>
    </w:p>
    <w:p w14:paraId="372A6EDD" w14:textId="77777777" w:rsidR="002B5046" w:rsidRPr="002B5046" w:rsidRDefault="002B5046" w:rsidP="002B5046">
      <w:pPr>
        <w:jc w:val="center"/>
        <w:rPr>
          <w:b/>
          <w:sz w:val="28"/>
          <w:szCs w:val="28"/>
        </w:rPr>
      </w:pPr>
    </w:p>
    <w:p w14:paraId="71EBE7FA" w14:textId="77777777" w:rsidR="002B5046" w:rsidRPr="002B5046" w:rsidRDefault="002B5046" w:rsidP="002B5046">
      <w:pPr>
        <w:jc w:val="center"/>
        <w:rPr>
          <w:sz w:val="28"/>
          <w:szCs w:val="28"/>
        </w:rPr>
      </w:pPr>
    </w:p>
    <w:p w14:paraId="022F5DE8" w14:textId="77777777" w:rsidR="002B5046" w:rsidRPr="002B5046" w:rsidRDefault="002B5046" w:rsidP="002B5046">
      <w:pPr>
        <w:jc w:val="both"/>
        <w:rPr>
          <w:b/>
          <w:sz w:val="28"/>
          <w:szCs w:val="28"/>
        </w:rPr>
      </w:pPr>
    </w:p>
    <w:p w14:paraId="6E3238F6" w14:textId="77777777" w:rsidR="00F97276" w:rsidRDefault="00F97276" w:rsidP="00F97276">
      <w:pPr>
        <w:jc w:val="right"/>
        <w:rPr>
          <w:color w:val="000000"/>
          <w:sz w:val="28"/>
          <w:szCs w:val="28"/>
        </w:rPr>
      </w:pPr>
    </w:p>
    <w:p w14:paraId="17C0319A" w14:textId="77777777" w:rsidR="00F97276" w:rsidRDefault="00F97276" w:rsidP="00F97276">
      <w:pPr>
        <w:jc w:val="right"/>
        <w:rPr>
          <w:color w:val="000000"/>
          <w:sz w:val="28"/>
          <w:szCs w:val="28"/>
        </w:rPr>
      </w:pPr>
    </w:p>
    <w:p w14:paraId="433BB1A5" w14:textId="77777777" w:rsidR="00F97276" w:rsidRDefault="00F97276" w:rsidP="00F97276">
      <w:pPr>
        <w:jc w:val="right"/>
        <w:rPr>
          <w:color w:val="000000"/>
          <w:sz w:val="28"/>
          <w:szCs w:val="28"/>
        </w:rPr>
      </w:pPr>
    </w:p>
    <w:sectPr w:rsidR="00F97276" w:rsidSect="00464103">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2"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3"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4" w15:restartNumberingAfterBreak="0">
    <w:nsid w:val="00000005"/>
    <w:multiLevelType w:val="multilevel"/>
    <w:tmpl w:val="00000005"/>
    <w:lvl w:ilvl="0">
      <w:start w:val="2"/>
      <w:numFmt w:val="decimal"/>
      <w:lvlText w:val="4.2.%1."/>
      <w:lvlJc w:val="left"/>
      <w:pPr>
        <w:tabs>
          <w:tab w:val="num" w:pos="0"/>
        </w:tabs>
        <w:ind w:left="0" w:firstLine="0"/>
      </w:pPr>
      <w:rPr>
        <w:rFonts w:ascii="Times New Roman"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824"/>
        </w:tabs>
        <w:ind w:left="824" w:hanging="284"/>
      </w:pPr>
    </w:lvl>
    <w:lvl w:ilvl="1">
      <w:start w:val="5"/>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13C7BCD"/>
    <w:multiLevelType w:val="hybridMultilevel"/>
    <w:tmpl w:val="B19C4372"/>
    <w:lvl w:ilvl="0" w:tplc="97C6F53C">
      <w:start w:val="1"/>
      <w:numFmt w:val="upperRoman"/>
      <w:lvlText w:val="%1."/>
      <w:lvlJc w:val="left"/>
      <w:pPr>
        <w:ind w:left="72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50D75E2"/>
    <w:multiLevelType w:val="multilevel"/>
    <w:tmpl w:val="2D7E9E90"/>
    <w:lvl w:ilvl="0">
      <w:start w:val="4"/>
      <w:numFmt w:val="decimal"/>
      <w:lvlText w:val="%1"/>
      <w:lvlJc w:val="left"/>
      <w:pPr>
        <w:ind w:left="525" w:hanging="525"/>
      </w:pPr>
      <w:rPr>
        <w:rFonts w:hint="default"/>
        <w:sz w:val="28"/>
      </w:rPr>
    </w:lvl>
    <w:lvl w:ilvl="1">
      <w:start w:val="1"/>
      <w:numFmt w:val="decimal"/>
      <w:lvlText w:val="%1.%2"/>
      <w:lvlJc w:val="left"/>
      <w:pPr>
        <w:ind w:left="915" w:hanging="525"/>
      </w:pPr>
      <w:rPr>
        <w:rFonts w:hint="default"/>
        <w:sz w:val="28"/>
      </w:rPr>
    </w:lvl>
    <w:lvl w:ilvl="2">
      <w:start w:val="1"/>
      <w:numFmt w:val="decimal"/>
      <w:lvlText w:val="%1.%2.%3"/>
      <w:lvlJc w:val="left"/>
      <w:pPr>
        <w:ind w:left="1500" w:hanging="720"/>
      </w:pPr>
      <w:rPr>
        <w:rFonts w:hint="default"/>
        <w:sz w:val="28"/>
      </w:rPr>
    </w:lvl>
    <w:lvl w:ilvl="3">
      <w:start w:val="1"/>
      <w:numFmt w:val="decimal"/>
      <w:lvlText w:val="%1.%2.%3.%4"/>
      <w:lvlJc w:val="left"/>
      <w:pPr>
        <w:ind w:left="1890" w:hanging="720"/>
      </w:pPr>
      <w:rPr>
        <w:rFonts w:hint="default"/>
        <w:sz w:val="28"/>
      </w:rPr>
    </w:lvl>
    <w:lvl w:ilvl="4">
      <w:start w:val="1"/>
      <w:numFmt w:val="decimal"/>
      <w:lvlText w:val="%1.%2.%3.%4.%5"/>
      <w:lvlJc w:val="left"/>
      <w:pPr>
        <w:ind w:left="2280" w:hanging="720"/>
      </w:pPr>
      <w:rPr>
        <w:rFonts w:hint="default"/>
        <w:sz w:val="28"/>
      </w:rPr>
    </w:lvl>
    <w:lvl w:ilvl="5">
      <w:start w:val="1"/>
      <w:numFmt w:val="decimal"/>
      <w:lvlText w:val="%1.%2.%3.%4.%5.%6"/>
      <w:lvlJc w:val="left"/>
      <w:pPr>
        <w:ind w:left="3030" w:hanging="1080"/>
      </w:pPr>
      <w:rPr>
        <w:rFonts w:hint="default"/>
        <w:sz w:val="28"/>
      </w:rPr>
    </w:lvl>
    <w:lvl w:ilvl="6">
      <w:start w:val="1"/>
      <w:numFmt w:val="decimal"/>
      <w:lvlText w:val="%1.%2.%3.%4.%5.%6.%7"/>
      <w:lvlJc w:val="left"/>
      <w:pPr>
        <w:ind w:left="3420" w:hanging="1080"/>
      </w:pPr>
      <w:rPr>
        <w:rFonts w:hint="default"/>
        <w:sz w:val="28"/>
      </w:rPr>
    </w:lvl>
    <w:lvl w:ilvl="7">
      <w:start w:val="1"/>
      <w:numFmt w:val="decimal"/>
      <w:lvlText w:val="%1.%2.%3.%4.%5.%6.%7.%8"/>
      <w:lvlJc w:val="left"/>
      <w:pPr>
        <w:ind w:left="4170" w:hanging="1440"/>
      </w:pPr>
      <w:rPr>
        <w:rFonts w:hint="default"/>
        <w:sz w:val="28"/>
      </w:rPr>
    </w:lvl>
    <w:lvl w:ilvl="8">
      <w:start w:val="1"/>
      <w:numFmt w:val="decimal"/>
      <w:lvlText w:val="%1.%2.%3.%4.%5.%6.%7.%8.%9"/>
      <w:lvlJc w:val="left"/>
      <w:pPr>
        <w:ind w:left="4560" w:hanging="1440"/>
      </w:pPr>
      <w:rPr>
        <w:rFonts w:hint="default"/>
        <w:sz w:val="28"/>
      </w:rPr>
    </w:lvl>
  </w:abstractNum>
  <w:abstractNum w:abstractNumId="9" w15:restartNumberingAfterBreak="0">
    <w:nsid w:val="0D162830"/>
    <w:multiLevelType w:val="hybridMultilevel"/>
    <w:tmpl w:val="10F25364"/>
    <w:lvl w:ilvl="0" w:tplc="53C41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FE84863"/>
    <w:multiLevelType w:val="multilevel"/>
    <w:tmpl w:val="C14ABEE8"/>
    <w:lvl w:ilvl="0">
      <w:start w:val="1"/>
      <w:numFmt w:val="decimal"/>
      <w:lvlText w:val="%1."/>
      <w:lvlJc w:val="left"/>
      <w:pPr>
        <w:ind w:left="1725" w:hanging="100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6" w15:restartNumberingAfterBreak="0">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18" w15:restartNumberingAfterBreak="0">
    <w:nsid w:val="63D229B4"/>
    <w:multiLevelType w:val="hybridMultilevel"/>
    <w:tmpl w:val="EF0654C4"/>
    <w:lvl w:ilvl="0" w:tplc="6DD636F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8750DFD"/>
    <w:multiLevelType w:val="hybridMultilevel"/>
    <w:tmpl w:val="693CA20A"/>
    <w:lvl w:ilvl="0" w:tplc="481CABF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90E1691"/>
    <w:multiLevelType w:val="hybridMultilevel"/>
    <w:tmpl w:val="497C96F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62966A8"/>
    <w:multiLevelType w:val="hybridMultilevel"/>
    <w:tmpl w:val="FD52C312"/>
    <w:lvl w:ilvl="0" w:tplc="0B9A5D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9DA02B0"/>
    <w:multiLevelType w:val="hybridMultilevel"/>
    <w:tmpl w:val="E62CB3F2"/>
    <w:lvl w:ilvl="0" w:tplc="F864A4E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AE0266B"/>
    <w:multiLevelType w:val="multilevel"/>
    <w:tmpl w:val="7C4E4D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0"/>
  </w:num>
  <w:num w:numId="4">
    <w:abstractNumId w:val="14"/>
  </w:num>
  <w:num w:numId="5">
    <w:abstractNumId w:val="10"/>
  </w:num>
  <w:num w:numId="6">
    <w:abstractNumId w:val="21"/>
  </w:num>
  <w:num w:numId="7">
    <w:abstractNumId w:val="11"/>
  </w:num>
  <w:num w:numId="8">
    <w:abstractNumId w:val="16"/>
  </w:num>
  <w:num w:numId="9">
    <w:abstractNumId w:val="26"/>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25"/>
  </w:num>
  <w:num w:numId="14">
    <w:abstractNumId w:val="1"/>
  </w:num>
  <w:num w:numId="15">
    <w:abstractNumId w:val="2"/>
  </w:num>
  <w:num w:numId="16">
    <w:abstractNumId w:val="3"/>
  </w:num>
  <w:num w:numId="17">
    <w:abstractNumId w:val="4"/>
  </w:num>
  <w:num w:numId="18">
    <w:abstractNumId w:val="5"/>
  </w:num>
  <w:num w:numId="19">
    <w:abstractNumId w:val="23"/>
  </w:num>
  <w:num w:numId="20">
    <w:abstractNumId w:val="18"/>
  </w:num>
  <w:num w:numId="21">
    <w:abstractNumId w:val="13"/>
  </w:num>
  <w:num w:numId="22">
    <w:abstractNumId w:val="7"/>
  </w:num>
  <w:num w:numId="23">
    <w:abstractNumId w:val="8"/>
  </w:num>
  <w:num w:numId="24">
    <w:abstractNumId w:val="24"/>
  </w:num>
  <w:num w:numId="25">
    <w:abstractNumId w:val="19"/>
  </w:num>
  <w:num w:numId="26">
    <w:abstractNumId w:val="2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3"/>
    <w:rsid w:val="00016459"/>
    <w:rsid w:val="00034624"/>
    <w:rsid w:val="00097B7D"/>
    <w:rsid w:val="000F25A5"/>
    <w:rsid w:val="0012676D"/>
    <w:rsid w:val="0018229E"/>
    <w:rsid w:val="00186F5D"/>
    <w:rsid w:val="001F36A3"/>
    <w:rsid w:val="00225FA2"/>
    <w:rsid w:val="00263561"/>
    <w:rsid w:val="00281F04"/>
    <w:rsid w:val="002B5046"/>
    <w:rsid w:val="002B7510"/>
    <w:rsid w:val="002D5167"/>
    <w:rsid w:val="002E1818"/>
    <w:rsid w:val="002E1F33"/>
    <w:rsid w:val="002F3CC4"/>
    <w:rsid w:val="00302E5C"/>
    <w:rsid w:val="00331902"/>
    <w:rsid w:val="00343E85"/>
    <w:rsid w:val="00360E89"/>
    <w:rsid w:val="00365A6C"/>
    <w:rsid w:val="0037398E"/>
    <w:rsid w:val="0038781A"/>
    <w:rsid w:val="0041151A"/>
    <w:rsid w:val="00460790"/>
    <w:rsid w:val="00464103"/>
    <w:rsid w:val="0046414E"/>
    <w:rsid w:val="0046728F"/>
    <w:rsid w:val="00471CD1"/>
    <w:rsid w:val="00475287"/>
    <w:rsid w:val="004E730D"/>
    <w:rsid w:val="00510ABA"/>
    <w:rsid w:val="005438B5"/>
    <w:rsid w:val="005C62E6"/>
    <w:rsid w:val="005F1D98"/>
    <w:rsid w:val="006073D3"/>
    <w:rsid w:val="006335F1"/>
    <w:rsid w:val="00635640"/>
    <w:rsid w:val="006358E8"/>
    <w:rsid w:val="006443E0"/>
    <w:rsid w:val="00670AF9"/>
    <w:rsid w:val="006D4E01"/>
    <w:rsid w:val="006D57DC"/>
    <w:rsid w:val="006E5AF7"/>
    <w:rsid w:val="006F4DBB"/>
    <w:rsid w:val="006F7EDC"/>
    <w:rsid w:val="00731718"/>
    <w:rsid w:val="0077163E"/>
    <w:rsid w:val="00784956"/>
    <w:rsid w:val="00793CB8"/>
    <w:rsid w:val="007B187A"/>
    <w:rsid w:val="007D6894"/>
    <w:rsid w:val="00806CAC"/>
    <w:rsid w:val="00831069"/>
    <w:rsid w:val="00855ACE"/>
    <w:rsid w:val="008732D1"/>
    <w:rsid w:val="00875688"/>
    <w:rsid w:val="008B5213"/>
    <w:rsid w:val="008D1D6E"/>
    <w:rsid w:val="008D4136"/>
    <w:rsid w:val="008D6DDB"/>
    <w:rsid w:val="008F4C1F"/>
    <w:rsid w:val="00924BC3"/>
    <w:rsid w:val="00990C5C"/>
    <w:rsid w:val="009B41CE"/>
    <w:rsid w:val="009D2880"/>
    <w:rsid w:val="00A003D5"/>
    <w:rsid w:val="00A1589A"/>
    <w:rsid w:val="00A570BE"/>
    <w:rsid w:val="00A81660"/>
    <w:rsid w:val="00A935DB"/>
    <w:rsid w:val="00A97466"/>
    <w:rsid w:val="00AA1E2A"/>
    <w:rsid w:val="00AC2E3F"/>
    <w:rsid w:val="00AE0C6A"/>
    <w:rsid w:val="00AE5206"/>
    <w:rsid w:val="00AE6B10"/>
    <w:rsid w:val="00B21048"/>
    <w:rsid w:val="00B40D54"/>
    <w:rsid w:val="00B65675"/>
    <w:rsid w:val="00B94196"/>
    <w:rsid w:val="00B960C8"/>
    <w:rsid w:val="00BB1730"/>
    <w:rsid w:val="00BD50C2"/>
    <w:rsid w:val="00C514A7"/>
    <w:rsid w:val="00C907BB"/>
    <w:rsid w:val="00C96CAC"/>
    <w:rsid w:val="00C97DBF"/>
    <w:rsid w:val="00CB7706"/>
    <w:rsid w:val="00CD44C4"/>
    <w:rsid w:val="00CD56B6"/>
    <w:rsid w:val="00D318C8"/>
    <w:rsid w:val="00D6106C"/>
    <w:rsid w:val="00D67904"/>
    <w:rsid w:val="00DB456F"/>
    <w:rsid w:val="00DC625C"/>
    <w:rsid w:val="00DC65B4"/>
    <w:rsid w:val="00E30DB4"/>
    <w:rsid w:val="00E56F99"/>
    <w:rsid w:val="00E76F6A"/>
    <w:rsid w:val="00EB594C"/>
    <w:rsid w:val="00EC43E2"/>
    <w:rsid w:val="00ED7338"/>
    <w:rsid w:val="00F32126"/>
    <w:rsid w:val="00F37F71"/>
    <w:rsid w:val="00F75936"/>
    <w:rsid w:val="00F87107"/>
    <w:rsid w:val="00F97276"/>
    <w:rsid w:val="00FA0A4D"/>
    <w:rsid w:val="00FE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2307"/>
  <w15:chartTrackingRefBased/>
  <w15:docId w15:val="{C36D1DAF-C03B-46F3-8900-932FCBE3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lang w:val="x-none" w:eastAsia="x-none"/>
    </w:rPr>
  </w:style>
  <w:style w:type="paragraph" w:styleId="2">
    <w:name w:val="heading 2"/>
    <w:basedOn w:val="a"/>
    <w:next w:val="a"/>
    <w:link w:val="20"/>
    <w:qFormat/>
    <w:rsid w:val="00343E85"/>
    <w:pPr>
      <w:keepNext/>
      <w:jc w:val="center"/>
      <w:outlineLvl w:val="1"/>
    </w:pPr>
    <w:rPr>
      <w:rFonts w:ascii="Arial" w:hAnsi="Arial"/>
      <w:b/>
      <w:spacing w:val="60"/>
      <w:sz w:val="28"/>
      <w:lang w:val="x-none" w:eastAsia="x-none"/>
    </w:rPr>
  </w:style>
  <w:style w:type="paragraph" w:styleId="3">
    <w:name w:val="heading 3"/>
    <w:basedOn w:val="a"/>
    <w:next w:val="a"/>
    <w:link w:val="30"/>
    <w:qFormat/>
    <w:rsid w:val="00343E85"/>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343E85"/>
    <w:pPr>
      <w:keepNext/>
      <w:jc w:val="center"/>
      <w:outlineLvl w:val="3"/>
    </w:pPr>
    <w:rPr>
      <w:rFonts w:ascii="Courier New" w:hAnsi="Courier New"/>
      <w:b/>
      <w:sz w:val="24"/>
      <w:lang w:val="x-none" w:eastAsia="x-none"/>
    </w:rPr>
  </w:style>
  <w:style w:type="paragraph" w:styleId="5">
    <w:name w:val="heading 5"/>
    <w:basedOn w:val="a"/>
    <w:next w:val="a"/>
    <w:link w:val="50"/>
    <w:qFormat/>
    <w:rsid w:val="00343E85"/>
    <w:pPr>
      <w:keepNext/>
      <w:numPr>
        <w:ilvl w:val="4"/>
        <w:numId w:val="2"/>
      </w:numPr>
      <w:ind w:left="1440" w:firstLine="720"/>
      <w:jc w:val="both"/>
      <w:outlineLvl w:val="4"/>
    </w:pPr>
    <w:rPr>
      <w:b/>
      <w:sz w:val="36"/>
      <w:lang w:val="x-none" w:eastAsia="zh-CN"/>
    </w:rPr>
  </w:style>
  <w:style w:type="paragraph" w:styleId="6">
    <w:name w:val="heading 6"/>
    <w:basedOn w:val="a"/>
    <w:next w:val="a"/>
    <w:link w:val="60"/>
    <w:qFormat/>
    <w:rsid w:val="00343E85"/>
    <w:pPr>
      <w:spacing w:before="240" w:after="60"/>
      <w:outlineLvl w:val="5"/>
    </w:pPr>
    <w:rPr>
      <w:b/>
      <w:bCs/>
      <w:lang w:val="x-none" w:eastAsia="x-none"/>
    </w:rPr>
  </w:style>
  <w:style w:type="paragraph" w:styleId="7">
    <w:name w:val="heading 7"/>
    <w:basedOn w:val="a"/>
    <w:next w:val="a"/>
    <w:link w:val="70"/>
    <w:qFormat/>
    <w:rsid w:val="00343E85"/>
    <w:pPr>
      <w:spacing w:before="240" w:after="60"/>
      <w:outlineLvl w:val="6"/>
    </w:pPr>
    <w:rPr>
      <w:sz w:val="24"/>
      <w:szCs w:val="24"/>
      <w:lang w:val="x-none" w:eastAsia="x-none"/>
    </w:rPr>
  </w:style>
  <w:style w:type="paragraph" w:styleId="8">
    <w:name w:val="heading 8"/>
    <w:basedOn w:val="a"/>
    <w:next w:val="a"/>
    <w:link w:val="80"/>
    <w:qFormat/>
    <w:rsid w:val="00343E85"/>
    <w:pPr>
      <w:keepNext/>
      <w:numPr>
        <w:ilvl w:val="7"/>
        <w:numId w:val="2"/>
      </w:numPr>
      <w:outlineLvl w:val="7"/>
    </w:pPr>
    <w:rPr>
      <w:sz w:val="24"/>
      <w:lang w:val="x-none" w:eastAsia="zh-CN"/>
    </w:rPr>
  </w:style>
  <w:style w:type="paragraph" w:styleId="9">
    <w:name w:val="heading 9"/>
    <w:basedOn w:val="a"/>
    <w:next w:val="a"/>
    <w:link w:val="90"/>
    <w:qFormat/>
    <w:rsid w:val="00343E85"/>
    <w:pPr>
      <w:keepNext/>
      <w:numPr>
        <w:ilvl w:val="8"/>
        <w:numId w:val="2"/>
      </w:numPr>
      <w:outlineLvl w:val="8"/>
    </w:pPr>
    <w:rPr>
      <w:b/>
      <w:sz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E85"/>
    <w:rPr>
      <w:rFonts w:ascii="Times New Roman" w:eastAsia="Times New Roman" w:hAnsi="Times New Roman" w:cs="Times New Roman"/>
      <w:b/>
      <w:caps/>
      <w:sz w:val="26"/>
      <w:szCs w:val="20"/>
    </w:rPr>
  </w:style>
  <w:style w:type="character" w:customStyle="1" w:styleId="20">
    <w:name w:val="Заголовок 2 Знак"/>
    <w:link w:val="2"/>
    <w:rsid w:val="00343E85"/>
    <w:rPr>
      <w:rFonts w:ascii="Arial" w:eastAsia="Times New Roman" w:hAnsi="Arial" w:cs="Times New Roman"/>
      <w:b/>
      <w:spacing w:val="60"/>
      <w:sz w:val="28"/>
      <w:szCs w:val="20"/>
    </w:rPr>
  </w:style>
  <w:style w:type="character" w:customStyle="1" w:styleId="30">
    <w:name w:val="Заголовок 3 Знак"/>
    <w:link w:val="3"/>
    <w:rsid w:val="00343E85"/>
    <w:rPr>
      <w:rFonts w:ascii="Arial" w:eastAsia="Times New Roman" w:hAnsi="Arial" w:cs="Times New Roman"/>
      <w:b/>
      <w:bCs/>
      <w:sz w:val="26"/>
      <w:szCs w:val="26"/>
    </w:rPr>
  </w:style>
  <w:style w:type="character" w:customStyle="1" w:styleId="40">
    <w:name w:val="Заголовок 4 Знак"/>
    <w:link w:val="4"/>
    <w:rsid w:val="00343E85"/>
    <w:rPr>
      <w:rFonts w:ascii="Courier New" w:eastAsia="Times New Roman" w:hAnsi="Courier New" w:cs="Times New Roman"/>
      <w:b/>
      <w:sz w:val="24"/>
      <w:szCs w:val="20"/>
    </w:rPr>
  </w:style>
  <w:style w:type="character" w:customStyle="1" w:styleId="50">
    <w:name w:val="Заголовок 5 Знак"/>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link w:val="6"/>
    <w:rsid w:val="00343E85"/>
    <w:rPr>
      <w:rFonts w:ascii="Times New Roman" w:eastAsia="Times New Roman" w:hAnsi="Times New Roman" w:cs="Times New Roman"/>
      <w:b/>
      <w:bCs/>
    </w:rPr>
  </w:style>
  <w:style w:type="character" w:customStyle="1" w:styleId="70">
    <w:name w:val="Заголовок 7 Знак"/>
    <w:link w:val="7"/>
    <w:rsid w:val="00343E85"/>
    <w:rPr>
      <w:rFonts w:ascii="Times New Roman" w:eastAsia="Times New Roman" w:hAnsi="Times New Roman" w:cs="Times New Roman"/>
      <w:sz w:val="24"/>
      <w:szCs w:val="24"/>
    </w:rPr>
  </w:style>
  <w:style w:type="character" w:customStyle="1" w:styleId="80">
    <w:name w:val="Заголовок 8 Знак"/>
    <w:link w:val="8"/>
    <w:rsid w:val="00343E85"/>
    <w:rPr>
      <w:rFonts w:ascii="Times New Roman" w:eastAsia="Times New Roman" w:hAnsi="Times New Roman" w:cs="Times New Roman"/>
      <w:sz w:val="24"/>
      <w:szCs w:val="20"/>
      <w:lang w:eastAsia="zh-CN"/>
    </w:rPr>
  </w:style>
  <w:style w:type="character" w:customStyle="1" w:styleId="90">
    <w:name w:val="Заголовок 9 Знак"/>
    <w:link w:val="9"/>
    <w:rsid w:val="00343E85"/>
    <w:rPr>
      <w:rFonts w:ascii="Times New Roman" w:eastAsia="Times New Roman" w:hAnsi="Times New Roman" w:cs="Times New Roman"/>
      <w:b/>
      <w:sz w:val="24"/>
      <w:szCs w:val="20"/>
      <w:lang w:eastAsia="zh-CN"/>
    </w:rPr>
  </w:style>
  <w:style w:type="character" w:styleId="a3">
    <w:name w:val="Hyperlink"/>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lang w:val="x-none" w:eastAsia="x-none"/>
    </w:rPr>
  </w:style>
  <w:style w:type="character" w:customStyle="1" w:styleId="a6">
    <w:name w:val="Нижний колонтитул Знак"/>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43E8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63561"/>
    <w:rPr>
      <w:rFonts w:ascii="Arial" w:eastAsia="Times New Roman" w:hAnsi="Arial" w:cs="Arial"/>
      <w:lang w:val="ru-RU" w:eastAsia="ru-RU" w:bidi="ar-SA"/>
    </w:rPr>
  </w:style>
  <w:style w:type="character" w:customStyle="1" w:styleId="a8">
    <w:name w:val="Текст примечания Знак"/>
    <w:link w:val="a9"/>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rPr>
      <w:lang w:val="x-none"/>
    </w:rPr>
  </w:style>
  <w:style w:type="character" w:customStyle="1" w:styleId="aa">
    <w:name w:val="Текст сноски Знак"/>
    <w:link w:val="ab"/>
    <w:rsid w:val="00343E85"/>
    <w:rPr>
      <w:rFonts w:ascii="Times New Roman" w:eastAsia="Times New Roman" w:hAnsi="Times New Roman" w:cs="Times New Roman"/>
      <w:sz w:val="20"/>
      <w:szCs w:val="20"/>
      <w:lang w:eastAsia="ru-RU"/>
    </w:rPr>
  </w:style>
  <w:style w:type="paragraph" w:styleId="ab">
    <w:name w:val="footnote text"/>
    <w:basedOn w:val="a"/>
    <w:link w:val="aa"/>
    <w:rsid w:val="00343E85"/>
    <w:rPr>
      <w:lang w:val="x-none"/>
    </w:rPr>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lang w:val="x-none" w:eastAsia="x-none"/>
    </w:rPr>
  </w:style>
  <w:style w:type="character" w:customStyle="1" w:styleId="af">
    <w:name w:val="Основной текст с отступом Знак"/>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lang w:val="x-none" w:eastAsia="x-none"/>
    </w:rPr>
  </w:style>
  <w:style w:type="character" w:customStyle="1" w:styleId="af1">
    <w:name w:val="Основной текст Знак"/>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lang w:val="x-none" w:eastAsia="x-none"/>
    </w:rPr>
  </w:style>
  <w:style w:type="character" w:customStyle="1" w:styleId="32">
    <w:name w:val="Основной текст 3 Знак"/>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lang w:val="x-none"/>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customStyle="1" w:styleId="af4">
    <w:name w:val="Название"/>
    <w:basedOn w:val="a"/>
    <w:link w:val="af5"/>
    <w:qFormat/>
    <w:rsid w:val="00343E85"/>
    <w:pPr>
      <w:ind w:left="-567"/>
      <w:jc w:val="center"/>
    </w:pPr>
    <w:rPr>
      <w:sz w:val="28"/>
      <w:lang w:val="x-none"/>
    </w:rPr>
  </w:style>
  <w:style w:type="character" w:customStyle="1" w:styleId="af5">
    <w:name w:val="Название Знак"/>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lang w:val="x-none" w:eastAsia="x-none"/>
    </w:rPr>
  </w:style>
  <w:style w:type="character" w:customStyle="1" w:styleId="af9">
    <w:name w:val="Верхний колонтитул Знак"/>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rPr>
      <w:lang w:val="x-none"/>
    </w:rPr>
  </w:style>
  <w:style w:type="character" w:customStyle="1" w:styleId="22">
    <w:name w:val="Основной текст с отступом 2 Знак"/>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val="x-none" w:eastAsia="zh-CN"/>
    </w:rPr>
  </w:style>
  <w:style w:type="character" w:customStyle="1" w:styleId="afe">
    <w:name w:val="Текст выноски Знак"/>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customStyle="1" w:styleId="aff">
    <w:name w:val="Обычный (веб)"/>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val="x-none" w:eastAsia="zh-CN"/>
    </w:rPr>
  </w:style>
  <w:style w:type="character" w:customStyle="1" w:styleId="HTML0">
    <w:name w:val="Стандартный HTML Знак"/>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lang w:val="x-none" w:eastAsia="x-none"/>
    </w:rPr>
  </w:style>
  <w:style w:type="character" w:customStyle="1" w:styleId="34">
    <w:name w:val="Основной текст с отступом 3 Знак"/>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lang w:val="x-none" w:eastAsia="x-none"/>
    </w:rPr>
  </w:style>
  <w:style w:type="character" w:customStyle="1" w:styleId="aff5">
    <w:name w:val="Основной текст + Полужирный"/>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17">
    <w:name w:val="1 Обычный"/>
    <w:basedOn w:val="a"/>
    <w:rsid w:val="00263561"/>
    <w:pPr>
      <w:autoSpaceDE w:val="0"/>
      <w:spacing w:before="120" w:after="120" w:line="360" w:lineRule="auto"/>
      <w:ind w:firstLine="720"/>
      <w:jc w:val="both"/>
    </w:pPr>
    <w:rPr>
      <w:rFonts w:ascii="Arial" w:hAnsi="Arial" w:cs="Arial"/>
      <w:sz w:val="24"/>
      <w:szCs w:val="24"/>
      <w:lang w:eastAsia="en-US" w:bidi="en-US"/>
    </w:rPr>
  </w:style>
  <w:style w:type="character" w:customStyle="1" w:styleId="WW8Num4z0">
    <w:name w:val="WW8Num4z0"/>
    <w:rsid w:val="00F97276"/>
    <w:rPr>
      <w:rFonts w:ascii="Times New Roman" w:hAnsi="Times New Roman" w:cs="Times New Roman"/>
    </w:rPr>
  </w:style>
  <w:style w:type="character" w:customStyle="1" w:styleId="WW8Num5z0">
    <w:name w:val="WW8Num5z0"/>
    <w:rsid w:val="00F97276"/>
    <w:rPr>
      <w:rFonts w:ascii="Symbol" w:hAnsi="Symbol"/>
    </w:rPr>
  </w:style>
  <w:style w:type="character" w:customStyle="1" w:styleId="WW8Num7z0">
    <w:name w:val="WW8Num7z0"/>
    <w:rsid w:val="00F97276"/>
    <w:rPr>
      <w:rFonts w:ascii="Times New Roman" w:hAnsi="Times New Roman" w:cs="Times New Roman"/>
    </w:rPr>
  </w:style>
  <w:style w:type="character" w:customStyle="1" w:styleId="WW8Num8z0">
    <w:name w:val="WW8Num8z0"/>
    <w:rsid w:val="00F97276"/>
    <w:rPr>
      <w:rFonts w:ascii="Times New Roman" w:hAnsi="Times New Roman" w:cs="Times New Roman"/>
      <w:color w:val="auto"/>
    </w:rPr>
  </w:style>
  <w:style w:type="character" w:customStyle="1" w:styleId="WW8Num10z0">
    <w:name w:val="WW8Num10z0"/>
    <w:rsid w:val="00F97276"/>
    <w:rPr>
      <w:rFonts w:ascii="Symbol" w:hAnsi="Symbol"/>
    </w:rPr>
  </w:style>
  <w:style w:type="character" w:customStyle="1" w:styleId="WW8Num13z0">
    <w:name w:val="WW8Num13z0"/>
    <w:rsid w:val="00F97276"/>
    <w:rPr>
      <w:b/>
    </w:rPr>
  </w:style>
  <w:style w:type="character" w:customStyle="1" w:styleId="WW8Num22z0">
    <w:name w:val="WW8Num22z0"/>
    <w:rsid w:val="00F97276"/>
    <w:rPr>
      <w:rFonts w:ascii="Times New Roman" w:hAnsi="Times New Roman" w:cs="Times New Roman"/>
    </w:rPr>
  </w:style>
  <w:style w:type="character" w:customStyle="1" w:styleId="WW8Num23z0">
    <w:name w:val="WW8Num23z0"/>
    <w:rsid w:val="00F97276"/>
    <w:rPr>
      <w:rFonts w:ascii="Times New Roman" w:hAnsi="Times New Roman" w:cs="Times New Roman"/>
    </w:rPr>
  </w:style>
  <w:style w:type="character" w:customStyle="1" w:styleId="WW8Num24z0">
    <w:name w:val="WW8Num24z0"/>
    <w:rsid w:val="00F97276"/>
    <w:rPr>
      <w:rFonts w:eastAsia="Times New Roman"/>
    </w:rPr>
  </w:style>
  <w:style w:type="character" w:customStyle="1" w:styleId="WW8Num30z0">
    <w:name w:val="WW8Num30z0"/>
    <w:rsid w:val="00F97276"/>
    <w:rPr>
      <w:rFonts w:ascii="Times New Roman" w:hAnsi="Times New Roman" w:cs="Times New Roman"/>
    </w:rPr>
  </w:style>
  <w:style w:type="character" w:customStyle="1" w:styleId="WW8Num36z0">
    <w:name w:val="WW8Num36z0"/>
    <w:rsid w:val="00F97276"/>
    <w:rPr>
      <w:rFonts w:ascii="Times New Roman" w:hAnsi="Times New Roman" w:cs="Times New Roman"/>
    </w:rPr>
  </w:style>
  <w:style w:type="character" w:customStyle="1" w:styleId="WW8Num38z0">
    <w:name w:val="WW8Num38z0"/>
    <w:rsid w:val="00F97276"/>
    <w:rPr>
      <w:rFonts w:ascii="Times New Roman" w:hAnsi="Times New Roman" w:cs="Times New Roman"/>
    </w:rPr>
  </w:style>
  <w:style w:type="character" w:customStyle="1" w:styleId="WW8Num41z0">
    <w:name w:val="WW8Num41z0"/>
    <w:rsid w:val="00F97276"/>
    <w:rPr>
      <w:rFonts w:ascii="Times New Roman" w:hAnsi="Times New Roman" w:cs="Times New Roman"/>
    </w:rPr>
  </w:style>
  <w:style w:type="character" w:customStyle="1" w:styleId="WW8Num43z0">
    <w:name w:val="WW8Num43z0"/>
    <w:rsid w:val="00F97276"/>
    <w:rPr>
      <w:rFonts w:ascii="Symbol" w:eastAsia="Times New Roman" w:hAnsi="Symbol" w:cs="Times New Roman"/>
    </w:rPr>
  </w:style>
  <w:style w:type="character" w:customStyle="1" w:styleId="WW8Num43z1">
    <w:name w:val="WW8Num43z1"/>
    <w:rsid w:val="00F97276"/>
    <w:rPr>
      <w:rFonts w:ascii="Courier New" w:hAnsi="Courier New" w:cs="Courier New"/>
    </w:rPr>
  </w:style>
  <w:style w:type="character" w:customStyle="1" w:styleId="WW8Num43z2">
    <w:name w:val="WW8Num43z2"/>
    <w:rsid w:val="00F97276"/>
    <w:rPr>
      <w:rFonts w:ascii="Wingdings" w:hAnsi="Wingdings"/>
    </w:rPr>
  </w:style>
  <w:style w:type="character" w:customStyle="1" w:styleId="WW8Num43z3">
    <w:name w:val="WW8Num43z3"/>
    <w:rsid w:val="00F97276"/>
    <w:rPr>
      <w:rFonts w:ascii="Symbol" w:hAnsi="Symbol"/>
    </w:rPr>
  </w:style>
  <w:style w:type="character" w:customStyle="1" w:styleId="WW8Num45z0">
    <w:name w:val="WW8Num45z0"/>
    <w:rsid w:val="00F97276"/>
    <w:rPr>
      <w:b/>
    </w:rPr>
  </w:style>
  <w:style w:type="character" w:customStyle="1" w:styleId="18">
    <w:name w:val="Текст примечания Знак1"/>
    <w:rsid w:val="00F97276"/>
    <w:rPr>
      <w:rFonts w:ascii="Calibri" w:hAnsi="Calibri"/>
    </w:rPr>
  </w:style>
  <w:style w:type="character" w:customStyle="1" w:styleId="aff6">
    <w:name w:val="Тема примечания Знак"/>
    <w:rsid w:val="00F97276"/>
    <w:rPr>
      <w:b/>
      <w:bCs/>
    </w:rPr>
  </w:style>
  <w:style w:type="character" w:customStyle="1" w:styleId="19">
    <w:name w:val="Тема примечания Знак1"/>
    <w:rsid w:val="00F97276"/>
    <w:rPr>
      <w:rFonts w:ascii="Calibri" w:hAnsi="Calibri"/>
      <w:b/>
      <w:bCs/>
    </w:rPr>
  </w:style>
  <w:style w:type="character" w:customStyle="1" w:styleId="1a">
    <w:name w:val="Текст сноски Знак1"/>
    <w:rsid w:val="00F97276"/>
    <w:rPr>
      <w:rFonts w:ascii="Calibri" w:hAnsi="Calibri"/>
    </w:rPr>
  </w:style>
  <w:style w:type="character" w:customStyle="1" w:styleId="FontStyle40">
    <w:name w:val="Font Style40"/>
    <w:rsid w:val="00F97276"/>
    <w:rPr>
      <w:rFonts w:ascii="Times New Roman" w:hAnsi="Times New Roman" w:cs="Times New Roman"/>
      <w:sz w:val="22"/>
      <w:szCs w:val="22"/>
    </w:rPr>
  </w:style>
  <w:style w:type="character" w:customStyle="1" w:styleId="aff7">
    <w:name w:val="Символ сноски"/>
    <w:rsid w:val="00F97276"/>
    <w:rPr>
      <w:vertAlign w:val="superscript"/>
    </w:rPr>
  </w:style>
  <w:style w:type="character" w:customStyle="1" w:styleId="1b">
    <w:name w:val="Знак примечания1"/>
    <w:rsid w:val="00F97276"/>
    <w:rPr>
      <w:sz w:val="16"/>
      <w:szCs w:val="16"/>
    </w:rPr>
  </w:style>
  <w:style w:type="paragraph" w:customStyle="1" w:styleId="aff8">
    <w:name w:val="Название"/>
    <w:basedOn w:val="a"/>
    <w:next w:val="af0"/>
    <w:qFormat/>
    <w:rsid w:val="00F97276"/>
    <w:pPr>
      <w:keepNext/>
      <w:spacing w:before="240" w:after="120"/>
    </w:pPr>
    <w:rPr>
      <w:rFonts w:ascii="Arial" w:eastAsia="Microsoft YaHei" w:hAnsi="Arial" w:cs="Mangal"/>
      <w:sz w:val="28"/>
      <w:szCs w:val="28"/>
      <w:lang w:eastAsia="ar-SA"/>
    </w:rPr>
  </w:style>
  <w:style w:type="character" w:customStyle="1" w:styleId="1c">
    <w:name w:val="Основной текст Знак1"/>
    <w:rsid w:val="00F97276"/>
    <w:rPr>
      <w:sz w:val="24"/>
      <w:lang w:eastAsia="ar-SA"/>
    </w:rPr>
  </w:style>
  <w:style w:type="paragraph" w:customStyle="1" w:styleId="1d">
    <w:name w:val="Название1"/>
    <w:basedOn w:val="a"/>
    <w:rsid w:val="00F97276"/>
    <w:pPr>
      <w:suppressLineNumbers/>
      <w:spacing w:before="120" w:after="120"/>
    </w:pPr>
    <w:rPr>
      <w:rFonts w:ascii="Calibri" w:eastAsia="Calibri" w:hAnsi="Calibri" w:cs="Mangal"/>
      <w:i/>
      <w:iCs/>
      <w:sz w:val="24"/>
      <w:szCs w:val="24"/>
      <w:lang w:eastAsia="ar-SA"/>
    </w:rPr>
  </w:style>
  <w:style w:type="character" w:customStyle="1" w:styleId="1e">
    <w:name w:val="Основной текст с отступом Знак1"/>
    <w:rsid w:val="00F97276"/>
    <w:rPr>
      <w:sz w:val="24"/>
      <w:lang w:eastAsia="ar-SA"/>
    </w:rPr>
  </w:style>
  <w:style w:type="character" w:customStyle="1" w:styleId="1f">
    <w:name w:val="Название Знак1"/>
    <w:rsid w:val="00F97276"/>
    <w:rPr>
      <w:b/>
      <w:sz w:val="28"/>
      <w:lang w:eastAsia="ar-SA"/>
    </w:rPr>
  </w:style>
  <w:style w:type="paragraph" w:styleId="aff9">
    <w:name w:val="Subtitle"/>
    <w:basedOn w:val="aff8"/>
    <w:next w:val="af0"/>
    <w:link w:val="affa"/>
    <w:qFormat/>
    <w:rsid w:val="00F97276"/>
    <w:pPr>
      <w:jc w:val="center"/>
    </w:pPr>
    <w:rPr>
      <w:rFonts w:cs="Times New Roman"/>
      <w:i/>
      <w:iCs/>
      <w:lang w:val="x-none"/>
    </w:rPr>
  </w:style>
  <w:style w:type="character" w:customStyle="1" w:styleId="affa">
    <w:name w:val="Подзаголовок Знак"/>
    <w:link w:val="aff9"/>
    <w:rsid w:val="00F97276"/>
    <w:rPr>
      <w:rFonts w:ascii="Arial" w:eastAsia="Microsoft YaHei" w:hAnsi="Arial" w:cs="Mangal"/>
      <w:i/>
      <w:iCs/>
      <w:sz w:val="28"/>
      <w:szCs w:val="28"/>
      <w:lang w:eastAsia="ar-SA"/>
    </w:rPr>
  </w:style>
  <w:style w:type="character" w:customStyle="1" w:styleId="1f0">
    <w:name w:val="Нижний колонтитул Знак1"/>
    <w:rsid w:val="00F97276"/>
    <w:rPr>
      <w:sz w:val="24"/>
      <w:lang w:eastAsia="ar-SA"/>
    </w:rPr>
  </w:style>
  <w:style w:type="character" w:customStyle="1" w:styleId="1f1">
    <w:name w:val="Текст выноски Знак1"/>
    <w:rsid w:val="00F97276"/>
    <w:rPr>
      <w:rFonts w:ascii="Tahoma" w:hAnsi="Tahoma" w:cs="Tahoma"/>
      <w:sz w:val="16"/>
      <w:szCs w:val="16"/>
      <w:lang w:eastAsia="ar-SA"/>
    </w:rPr>
  </w:style>
  <w:style w:type="character" w:customStyle="1" w:styleId="1f2">
    <w:name w:val="Верхний колонтитул Знак1"/>
    <w:rsid w:val="00F97276"/>
    <w:rPr>
      <w:lang w:eastAsia="ar-SA"/>
    </w:rPr>
  </w:style>
  <w:style w:type="paragraph" w:customStyle="1" w:styleId="affb">
    <w:name w:val="Знак"/>
    <w:basedOn w:val="a"/>
    <w:rsid w:val="00F97276"/>
    <w:pPr>
      <w:spacing w:before="280" w:after="280"/>
      <w:jc w:val="both"/>
    </w:pPr>
    <w:rPr>
      <w:rFonts w:ascii="Tahoma" w:hAnsi="Tahoma"/>
      <w:lang w:val="en-US" w:eastAsia="ar-SA"/>
    </w:rPr>
  </w:style>
  <w:style w:type="paragraph" w:customStyle="1" w:styleId="1f3">
    <w:name w:val="Текст примечания1"/>
    <w:basedOn w:val="a"/>
    <w:rsid w:val="00F97276"/>
    <w:rPr>
      <w:rFonts w:eastAsia="Calibri"/>
      <w:lang w:eastAsia="ar-SA"/>
    </w:rPr>
  </w:style>
  <w:style w:type="paragraph" w:styleId="affc">
    <w:name w:val="annotation subject"/>
    <w:basedOn w:val="1f3"/>
    <w:next w:val="1f3"/>
    <w:link w:val="27"/>
    <w:rsid w:val="00F97276"/>
    <w:rPr>
      <w:rFonts w:eastAsia="Times New Roman"/>
      <w:b/>
      <w:bCs/>
      <w:lang w:val="x-none"/>
    </w:rPr>
  </w:style>
  <w:style w:type="character" w:customStyle="1" w:styleId="27">
    <w:name w:val="Тема примечания Знак2"/>
    <w:link w:val="affc"/>
    <w:rsid w:val="00F97276"/>
    <w:rPr>
      <w:rFonts w:ascii="Times New Roman" w:eastAsia="Times New Roman" w:hAnsi="Times New Roman" w:cs="Times New Roman"/>
      <w:b/>
      <w:bCs/>
      <w:sz w:val="20"/>
      <w:szCs w:val="20"/>
      <w:lang w:eastAsia="ar-SA"/>
    </w:rPr>
  </w:style>
  <w:style w:type="character" w:customStyle="1" w:styleId="28">
    <w:name w:val="Текст сноски Знак2"/>
    <w:rsid w:val="00F97276"/>
    <w:rPr>
      <w:rFonts w:eastAsia="Calibri"/>
      <w:lang w:eastAsia="ar-SA"/>
    </w:rPr>
  </w:style>
  <w:style w:type="paragraph" w:customStyle="1" w:styleId="29">
    <w:name w:val="Знак Знак2"/>
    <w:basedOn w:val="a"/>
    <w:rsid w:val="00F97276"/>
    <w:pPr>
      <w:spacing w:before="280" w:after="280"/>
      <w:jc w:val="both"/>
    </w:pPr>
    <w:rPr>
      <w:rFonts w:ascii="Tahoma" w:hAnsi="Tahoma"/>
      <w:lang w:val="en-US" w:eastAsia="ar-SA"/>
    </w:rPr>
  </w:style>
  <w:style w:type="character" w:customStyle="1" w:styleId="affd">
    <w:name w:val="Основной текст_"/>
    <w:link w:val="1f4"/>
    <w:rsid w:val="00F97276"/>
    <w:rPr>
      <w:sz w:val="27"/>
      <w:szCs w:val="27"/>
      <w:shd w:val="clear" w:color="auto" w:fill="FFFFFF"/>
    </w:rPr>
  </w:style>
  <w:style w:type="paragraph" w:customStyle="1" w:styleId="1f4">
    <w:name w:val="Основной текст1"/>
    <w:basedOn w:val="a"/>
    <w:link w:val="affd"/>
    <w:rsid w:val="00F97276"/>
    <w:pPr>
      <w:shd w:val="clear" w:color="auto" w:fill="FFFFFF"/>
      <w:spacing w:after="360" w:line="0" w:lineRule="atLeast"/>
    </w:pPr>
    <w:rPr>
      <w:rFonts w:ascii="Calibri" w:eastAsia="Calibri" w:hAnsi="Calibri"/>
      <w:sz w:val="27"/>
      <w:szCs w:val="27"/>
      <w:lang w:val="x-none" w:eastAsia="x-none"/>
    </w:rPr>
  </w:style>
  <w:style w:type="character" w:customStyle="1" w:styleId="2a">
    <w:name w:val="Основной текст (2)_"/>
    <w:link w:val="2b"/>
    <w:rsid w:val="00F97276"/>
    <w:rPr>
      <w:sz w:val="27"/>
      <w:szCs w:val="27"/>
      <w:shd w:val="clear" w:color="auto" w:fill="FFFFFF"/>
    </w:rPr>
  </w:style>
  <w:style w:type="paragraph" w:customStyle="1" w:styleId="2b">
    <w:name w:val="Основной текст (2)"/>
    <w:basedOn w:val="a"/>
    <w:link w:val="2a"/>
    <w:rsid w:val="00F97276"/>
    <w:pPr>
      <w:shd w:val="clear" w:color="auto" w:fill="FFFFFF"/>
      <w:spacing w:before="60" w:after="60" w:line="360" w:lineRule="exact"/>
      <w:ind w:hanging="1000"/>
    </w:pPr>
    <w:rPr>
      <w:rFonts w:ascii="Calibri" w:eastAsia="Calibri" w:hAnsi="Calibri"/>
      <w:sz w:val="27"/>
      <w:szCs w:val="27"/>
      <w:lang w:val="x-none" w:eastAsia="x-none"/>
    </w:rPr>
  </w:style>
  <w:style w:type="paragraph" w:customStyle="1" w:styleId="Default">
    <w:name w:val="Default"/>
    <w:rsid w:val="00F97276"/>
    <w:pPr>
      <w:autoSpaceDE w:val="0"/>
      <w:autoSpaceDN w:val="0"/>
      <w:adjustRightInd w:val="0"/>
    </w:pPr>
    <w:rPr>
      <w:rFonts w:ascii="Times New Roman" w:eastAsia="Times New Roman" w:hAnsi="Times New Roman"/>
      <w:color w:val="000000"/>
      <w:sz w:val="24"/>
      <w:szCs w:val="24"/>
    </w:rPr>
  </w:style>
  <w:style w:type="character" w:styleId="affe">
    <w:name w:val="Unresolved Mention"/>
    <w:uiPriority w:val="99"/>
    <w:semiHidden/>
    <w:unhideWhenUsed/>
    <w:rsid w:val="00A15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9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voobr@yandex.ru"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F012-C5FD-4DAB-98F2-B3EDD2CF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2172</Words>
  <Characters>12383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14526</CharactersWithSpaces>
  <SharedDoc>false</SharedDoc>
  <HLinks>
    <vt:vector size="6" baseType="variant">
      <vt:variant>
        <vt:i4>4128780</vt:i4>
      </vt:variant>
      <vt:variant>
        <vt:i4>3</vt:i4>
      </vt:variant>
      <vt:variant>
        <vt:i4>0</vt:i4>
      </vt:variant>
      <vt:variant>
        <vt:i4>5</vt:i4>
      </vt:variant>
      <vt:variant>
        <vt:lpwstr>mailto:marevoobr@yandex.ru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Яна Афанасьева</cp:lastModifiedBy>
  <cp:revision>3</cp:revision>
  <cp:lastPrinted>2025-02-25T11:11:00Z</cp:lastPrinted>
  <dcterms:created xsi:type="dcterms:W3CDTF">2026-02-05T07:33:00Z</dcterms:created>
  <dcterms:modified xsi:type="dcterms:W3CDTF">2026-03-02T07:03:00Z</dcterms:modified>
</cp:coreProperties>
</file>